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C07799" w14:textId="77777777" w:rsidR="003A1282" w:rsidRDefault="003A1282" w:rsidP="00E772C7">
      <w:pPr>
        <w:spacing w:after="0"/>
        <w:jc w:val="center"/>
        <w:rPr>
          <w:rFonts w:ascii="Arial" w:hAnsi="Arial" w:cs="Arial"/>
          <w:b/>
          <w:sz w:val="28"/>
          <w:szCs w:val="28"/>
        </w:rPr>
      </w:pPr>
    </w:p>
    <w:p w14:paraId="64B63BE5" w14:textId="78401FB4" w:rsidR="00E772C7" w:rsidRPr="003A1282" w:rsidRDefault="003A1282" w:rsidP="00871774">
      <w:pPr>
        <w:spacing w:after="0"/>
        <w:rPr>
          <w:rFonts w:ascii="Arial" w:hAnsi="Arial" w:cs="Arial"/>
          <w:b/>
          <w:sz w:val="28"/>
          <w:szCs w:val="28"/>
        </w:rPr>
      </w:pPr>
      <w:r w:rsidRPr="003A1282">
        <w:rPr>
          <w:rFonts w:ascii="Arial" w:hAnsi="Arial" w:cs="Arial"/>
          <w:b/>
          <w:sz w:val="28"/>
          <w:szCs w:val="28"/>
        </w:rPr>
        <w:t xml:space="preserve">       BACKGROUNDER</w:t>
      </w:r>
    </w:p>
    <w:p w14:paraId="566C4A62" w14:textId="77777777" w:rsidR="003A1282" w:rsidRPr="003A1282" w:rsidRDefault="003A1282" w:rsidP="003A1282">
      <w:pPr>
        <w:spacing w:after="0"/>
        <w:rPr>
          <w:rFonts w:ascii="Arial" w:hAnsi="Arial" w:cs="Arial"/>
          <w:b/>
        </w:rPr>
      </w:pPr>
    </w:p>
    <w:p w14:paraId="74321022" w14:textId="4399C39A" w:rsidR="003A1282" w:rsidRDefault="003A1282" w:rsidP="00166B87">
      <w:pPr>
        <w:widowControl w:val="0"/>
        <w:autoSpaceDE w:val="0"/>
        <w:autoSpaceDN w:val="0"/>
        <w:adjustRightInd w:val="0"/>
        <w:spacing w:after="0" w:line="240" w:lineRule="auto"/>
        <w:rPr>
          <w:rFonts w:ascii="Arial" w:hAnsi="Arial" w:cs="Arial"/>
          <w:b/>
          <w:color w:val="262626"/>
          <w:lang w:val="en-US" w:eastAsia="ja-JP"/>
        </w:rPr>
      </w:pPr>
      <w:r w:rsidRPr="003A1282">
        <w:rPr>
          <w:rFonts w:ascii="Arial" w:hAnsi="Arial" w:cs="Arial"/>
          <w:b/>
          <w:color w:val="262626"/>
          <w:lang w:val="en-US" w:eastAsia="ja-JP"/>
        </w:rPr>
        <w:t xml:space="preserve">2018 TIGER 800 XCX </w:t>
      </w:r>
      <w:r w:rsidRPr="003A1282">
        <w:rPr>
          <w:rFonts w:ascii="Arial" w:hAnsi="Arial" w:cs="Arial"/>
          <w:b/>
          <w:color w:val="262626"/>
          <w:lang w:val="en-US" w:eastAsia="ja-JP"/>
        </w:rPr>
        <w:t>AND</w:t>
      </w:r>
      <w:r w:rsidRPr="003A1282">
        <w:rPr>
          <w:rFonts w:ascii="Arial" w:hAnsi="Arial" w:cs="Arial"/>
          <w:b/>
          <w:color w:val="262626"/>
          <w:lang w:val="en-US" w:eastAsia="ja-JP"/>
        </w:rPr>
        <w:t xml:space="preserve"> XRX</w:t>
      </w:r>
    </w:p>
    <w:p w14:paraId="7E19863C" w14:textId="77777777" w:rsidR="00166B87" w:rsidRPr="003A1282" w:rsidRDefault="00166B87" w:rsidP="00166B87">
      <w:pPr>
        <w:widowControl w:val="0"/>
        <w:autoSpaceDE w:val="0"/>
        <w:autoSpaceDN w:val="0"/>
        <w:adjustRightInd w:val="0"/>
        <w:spacing w:after="0" w:line="240" w:lineRule="auto"/>
        <w:rPr>
          <w:rFonts w:ascii="Arial" w:hAnsi="Arial" w:cs="Arial"/>
          <w:b/>
          <w:color w:val="262626"/>
          <w:lang w:val="en-US" w:eastAsia="ja-JP"/>
        </w:rPr>
      </w:pPr>
    </w:p>
    <w:p w14:paraId="3FA1D8E5" w14:textId="77777777" w:rsidR="003A1282" w:rsidRDefault="003A1282" w:rsidP="00166B87">
      <w:pPr>
        <w:widowControl w:val="0"/>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 xml:space="preserve">Triumph Motorcycles has launched the brand new Tiger 800 XCX and XRX line-up – one of its best-loved and most critically acclaimed motorcycles ever. The longest running adventure story, with a bloodline that began with the gold-medal winning Tigers of the 1936 International Six Day Trial, continues with a new generation that incorporates </w:t>
      </w:r>
      <w:proofErr w:type="gramStart"/>
      <w:r w:rsidRPr="003A1282">
        <w:rPr>
          <w:rFonts w:ascii="Arial" w:hAnsi="Arial" w:cs="Arial"/>
          <w:color w:val="262626"/>
          <w:lang w:val="en-US" w:eastAsia="ja-JP"/>
        </w:rPr>
        <w:t>all of the</w:t>
      </w:r>
      <w:proofErr w:type="gramEnd"/>
      <w:r w:rsidRPr="003A1282">
        <w:rPr>
          <w:rFonts w:ascii="Arial" w:hAnsi="Arial" w:cs="Arial"/>
          <w:color w:val="262626"/>
          <w:lang w:val="en-US" w:eastAsia="ja-JP"/>
        </w:rPr>
        <w:t xml:space="preserve"> trademark Tiger spirit and takes capability to a whole new level.</w:t>
      </w:r>
    </w:p>
    <w:p w14:paraId="343FAD33" w14:textId="77777777" w:rsidR="00166B87" w:rsidRPr="003A1282" w:rsidRDefault="00166B87" w:rsidP="00166B87">
      <w:pPr>
        <w:widowControl w:val="0"/>
        <w:autoSpaceDE w:val="0"/>
        <w:autoSpaceDN w:val="0"/>
        <w:adjustRightInd w:val="0"/>
        <w:spacing w:after="0" w:line="240" w:lineRule="auto"/>
        <w:rPr>
          <w:rFonts w:ascii="Arial" w:hAnsi="Arial" w:cs="Arial"/>
          <w:color w:val="262626"/>
          <w:lang w:val="en-US" w:eastAsia="ja-JP"/>
        </w:rPr>
      </w:pPr>
    </w:p>
    <w:p w14:paraId="3F0A9C70" w14:textId="7C350C43" w:rsidR="003A1282" w:rsidRPr="003A1282" w:rsidRDefault="003A1282" w:rsidP="00166B87">
      <w:pPr>
        <w:widowControl w:val="0"/>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Major update</w:t>
      </w:r>
      <w:r w:rsidR="008E3038">
        <w:rPr>
          <w:rFonts w:ascii="Arial" w:hAnsi="Arial" w:cs="Arial"/>
          <w:color w:val="262626"/>
          <w:lang w:val="en-US" w:eastAsia="ja-JP"/>
        </w:rPr>
        <w:t xml:space="preserve"> to off-road capability and all-road, all-</w:t>
      </w:r>
      <w:r w:rsidRPr="003A1282">
        <w:rPr>
          <w:rFonts w:ascii="Arial" w:hAnsi="Arial" w:cs="Arial"/>
          <w:color w:val="262626"/>
          <w:lang w:val="en-US" w:eastAsia="ja-JP"/>
        </w:rPr>
        <w:t>day comfort:</w:t>
      </w:r>
    </w:p>
    <w:p w14:paraId="152046F6" w14:textId="77777777" w:rsidR="003A1282" w:rsidRPr="003A1282" w:rsidRDefault="003A1282" w:rsidP="00166B87">
      <w:pPr>
        <w:pStyle w:val="ListParagraph"/>
        <w:widowControl w:val="0"/>
        <w:numPr>
          <w:ilvl w:val="0"/>
          <w:numId w:val="17"/>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More than 200 upgrades to the chassis and engine.</w:t>
      </w:r>
    </w:p>
    <w:p w14:paraId="1BE036CF" w14:textId="77777777" w:rsidR="0098092E" w:rsidRDefault="003A1282" w:rsidP="00166B87">
      <w:pPr>
        <w:pStyle w:val="ListParagraph"/>
        <w:widowControl w:val="0"/>
        <w:numPr>
          <w:ilvl w:val="0"/>
          <w:numId w:val="17"/>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 xml:space="preserve">More responsive, </w:t>
      </w:r>
      <w:proofErr w:type="spellStart"/>
      <w:r w:rsidRPr="003A1282">
        <w:rPr>
          <w:rFonts w:ascii="Arial" w:hAnsi="Arial" w:cs="Arial"/>
          <w:color w:val="262626"/>
          <w:lang w:val="en-US" w:eastAsia="ja-JP"/>
        </w:rPr>
        <w:t>optimised</w:t>
      </w:r>
      <w:proofErr w:type="spellEnd"/>
      <w:r w:rsidRPr="003A1282">
        <w:rPr>
          <w:rFonts w:ascii="Arial" w:hAnsi="Arial" w:cs="Arial"/>
          <w:color w:val="262626"/>
          <w:lang w:val="en-US" w:eastAsia="ja-JP"/>
        </w:rPr>
        <w:t xml:space="preserve"> Triple engine.</w:t>
      </w:r>
    </w:p>
    <w:p w14:paraId="3D5197C2" w14:textId="49A8F688" w:rsidR="003A1282" w:rsidRPr="0098092E" w:rsidRDefault="003A1282" w:rsidP="00166B87">
      <w:pPr>
        <w:pStyle w:val="ListParagraph"/>
        <w:widowControl w:val="0"/>
        <w:numPr>
          <w:ilvl w:val="0"/>
          <w:numId w:val="17"/>
        </w:numPr>
        <w:tabs>
          <w:tab w:val="left" w:pos="220"/>
          <w:tab w:val="left" w:pos="720"/>
        </w:tabs>
        <w:autoSpaceDE w:val="0"/>
        <w:autoSpaceDN w:val="0"/>
        <w:adjustRightInd w:val="0"/>
        <w:spacing w:after="0" w:line="240" w:lineRule="auto"/>
        <w:ind w:left="284" w:hanging="284"/>
        <w:rPr>
          <w:rFonts w:ascii="Arial" w:hAnsi="Arial" w:cs="Arial"/>
          <w:color w:val="262626"/>
          <w:lang w:val="en-US" w:eastAsia="ja-JP"/>
        </w:rPr>
      </w:pPr>
      <w:r w:rsidRPr="0098092E">
        <w:rPr>
          <w:rFonts w:ascii="Arial" w:hAnsi="Arial" w:cs="Arial"/>
          <w:color w:val="262626"/>
          <w:lang w:val="en-US" w:eastAsia="ja-JP"/>
        </w:rPr>
        <w:t>New shorter Ratio 1st Gear enables enhanced off-road traction, low</w:t>
      </w:r>
      <w:r w:rsidRPr="0098092E">
        <w:rPr>
          <w:rFonts w:ascii="Arial" w:hAnsi="Arial" w:cs="Arial"/>
          <w:color w:val="262626"/>
          <w:lang w:val="en-US" w:eastAsia="ja-JP"/>
        </w:rPr>
        <w:t xml:space="preserve"> </w:t>
      </w:r>
      <w:r w:rsidRPr="0098092E">
        <w:rPr>
          <w:rFonts w:ascii="Arial" w:hAnsi="Arial" w:cs="Arial"/>
          <w:color w:val="262626"/>
          <w:lang w:val="en-US" w:eastAsia="ja-JP"/>
        </w:rPr>
        <w:t>speed</w:t>
      </w:r>
      <w:r w:rsidRPr="0098092E">
        <w:rPr>
          <w:rFonts w:ascii="Arial" w:hAnsi="Arial" w:cs="Arial"/>
          <w:color w:val="262626"/>
          <w:lang w:val="en-US" w:eastAsia="ja-JP"/>
        </w:rPr>
        <w:t xml:space="preserve"> </w:t>
      </w:r>
      <w:r w:rsidRPr="0098092E">
        <w:rPr>
          <w:rFonts w:ascii="Arial" w:hAnsi="Arial" w:cs="Arial"/>
          <w:color w:val="262626"/>
          <w:lang w:val="en-US" w:eastAsia="ja-JP"/>
        </w:rPr>
        <w:t>maneuverability</w:t>
      </w:r>
      <w:r w:rsidR="0098092E">
        <w:rPr>
          <w:rFonts w:ascii="Arial" w:hAnsi="Arial" w:cs="Arial"/>
          <w:color w:val="262626"/>
          <w:lang w:val="en-US" w:eastAsia="ja-JP"/>
        </w:rPr>
        <w:t xml:space="preserve"> </w:t>
      </w:r>
      <w:r w:rsidRPr="0098092E">
        <w:rPr>
          <w:rFonts w:ascii="Arial" w:hAnsi="Arial" w:cs="Arial"/>
          <w:color w:val="262626"/>
          <w:lang w:val="en-US" w:eastAsia="ja-JP"/>
        </w:rPr>
        <w:t>and acceleration.</w:t>
      </w:r>
    </w:p>
    <w:p w14:paraId="7E37C3B7" w14:textId="77777777" w:rsidR="003A1282" w:rsidRPr="003A1282" w:rsidRDefault="003A1282" w:rsidP="00166B87">
      <w:pPr>
        <w:pStyle w:val="ListParagraph"/>
        <w:widowControl w:val="0"/>
        <w:numPr>
          <w:ilvl w:val="0"/>
          <w:numId w:val="17"/>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New lighter, free-flowing silencer with improved exhaust note.</w:t>
      </w:r>
    </w:p>
    <w:p w14:paraId="3C5C464E" w14:textId="77777777" w:rsidR="003A1282" w:rsidRPr="003A1282" w:rsidRDefault="003A1282" w:rsidP="00166B87">
      <w:pPr>
        <w:pStyle w:val="ListParagraph"/>
        <w:widowControl w:val="0"/>
        <w:numPr>
          <w:ilvl w:val="0"/>
          <w:numId w:val="17"/>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New “Off Road Pro” riding mode, with a choice of up to six riding modes.</w:t>
      </w:r>
    </w:p>
    <w:p w14:paraId="3B01FDDF" w14:textId="4352C4F5" w:rsidR="003A1282" w:rsidRPr="003A1282" w:rsidRDefault="003A1282" w:rsidP="00166B87">
      <w:pPr>
        <w:pStyle w:val="ListParagraph"/>
        <w:widowControl w:val="0"/>
        <w:numPr>
          <w:ilvl w:val="0"/>
          <w:numId w:val="17"/>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New five</w:t>
      </w:r>
      <w:r>
        <w:rPr>
          <w:rFonts w:ascii="Arial" w:hAnsi="Arial" w:cs="Arial"/>
          <w:color w:val="262626"/>
          <w:lang w:val="en-US" w:eastAsia="ja-JP"/>
        </w:rPr>
        <w:t>-</w:t>
      </w:r>
      <w:r w:rsidRPr="003A1282">
        <w:rPr>
          <w:rFonts w:ascii="Arial" w:hAnsi="Arial" w:cs="Arial"/>
          <w:color w:val="262626"/>
          <w:lang w:val="en-US" w:eastAsia="ja-JP"/>
        </w:rPr>
        <w:t>position adjustable screen.</w:t>
      </w:r>
    </w:p>
    <w:p w14:paraId="56751E31" w14:textId="77777777" w:rsidR="003A1282" w:rsidRPr="003A1282" w:rsidRDefault="003A1282" w:rsidP="00166B87">
      <w:pPr>
        <w:widowControl w:val="0"/>
        <w:tabs>
          <w:tab w:val="left" w:pos="566"/>
        </w:tabs>
        <w:autoSpaceDE w:val="0"/>
        <w:autoSpaceDN w:val="0"/>
        <w:adjustRightInd w:val="0"/>
        <w:spacing w:after="0" w:line="240" w:lineRule="auto"/>
        <w:rPr>
          <w:rFonts w:ascii="Arial" w:hAnsi="Arial" w:cs="Arial"/>
          <w:color w:val="262626"/>
          <w:lang w:val="en-US" w:eastAsia="ja-JP"/>
        </w:rPr>
      </w:pPr>
    </w:p>
    <w:p w14:paraId="661410E5" w14:textId="29B2B958" w:rsidR="003A1282" w:rsidRPr="003A1282" w:rsidRDefault="003A1282" w:rsidP="00166B87">
      <w:pPr>
        <w:widowControl w:val="0"/>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New high level of state</w:t>
      </w:r>
      <w:r>
        <w:rPr>
          <w:rFonts w:ascii="Arial" w:hAnsi="Arial" w:cs="Arial"/>
          <w:color w:val="262626"/>
          <w:lang w:val="en-US" w:eastAsia="ja-JP"/>
        </w:rPr>
        <w:t>-</w:t>
      </w:r>
      <w:r w:rsidRPr="003A1282">
        <w:rPr>
          <w:rFonts w:ascii="Arial" w:hAnsi="Arial" w:cs="Arial"/>
          <w:color w:val="262626"/>
          <w:lang w:val="en-US" w:eastAsia="ja-JP"/>
        </w:rPr>
        <w:t>of</w:t>
      </w:r>
      <w:r>
        <w:rPr>
          <w:rFonts w:ascii="Arial" w:hAnsi="Arial" w:cs="Arial"/>
          <w:color w:val="262626"/>
          <w:lang w:val="en-US" w:eastAsia="ja-JP"/>
        </w:rPr>
        <w:t>-</w:t>
      </w:r>
      <w:r w:rsidRPr="003A1282">
        <w:rPr>
          <w:rFonts w:ascii="Arial" w:hAnsi="Arial" w:cs="Arial"/>
          <w:color w:val="262626"/>
          <w:lang w:val="en-US" w:eastAsia="ja-JP"/>
        </w:rPr>
        <w:t>the</w:t>
      </w:r>
      <w:r>
        <w:rPr>
          <w:rFonts w:ascii="Arial" w:hAnsi="Arial" w:cs="Arial"/>
          <w:color w:val="262626"/>
          <w:lang w:val="en-US" w:eastAsia="ja-JP"/>
        </w:rPr>
        <w:t>-</w:t>
      </w:r>
      <w:r w:rsidRPr="003A1282">
        <w:rPr>
          <w:rFonts w:ascii="Arial" w:hAnsi="Arial" w:cs="Arial"/>
          <w:color w:val="262626"/>
          <w:lang w:val="en-US" w:eastAsia="ja-JP"/>
        </w:rPr>
        <w:t>art technology:</w:t>
      </w:r>
    </w:p>
    <w:p w14:paraId="2AD90BE4" w14:textId="77777777" w:rsidR="003A1282" w:rsidRPr="003A1282" w:rsidRDefault="003A1282" w:rsidP="00166B87">
      <w:pPr>
        <w:widowControl w:val="0"/>
        <w:numPr>
          <w:ilvl w:val="0"/>
          <w:numId w:val="16"/>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 xml:space="preserve">New adjustable full </w:t>
      </w:r>
      <w:proofErr w:type="spellStart"/>
      <w:r w:rsidRPr="003A1282">
        <w:rPr>
          <w:rFonts w:ascii="Arial" w:hAnsi="Arial" w:cs="Arial"/>
          <w:color w:val="262626"/>
          <w:lang w:val="en-US" w:eastAsia="ja-JP"/>
        </w:rPr>
        <w:t>colour</w:t>
      </w:r>
      <w:proofErr w:type="spellEnd"/>
      <w:r w:rsidRPr="003A1282">
        <w:rPr>
          <w:rFonts w:ascii="Arial" w:hAnsi="Arial" w:cs="Arial"/>
          <w:color w:val="262626"/>
          <w:lang w:val="en-US" w:eastAsia="ja-JP"/>
        </w:rPr>
        <w:t xml:space="preserve"> TFT instruments.</w:t>
      </w:r>
    </w:p>
    <w:p w14:paraId="63A9F67A" w14:textId="77777777" w:rsidR="003A1282" w:rsidRPr="003A1282" w:rsidRDefault="003A1282" w:rsidP="00166B87">
      <w:pPr>
        <w:widowControl w:val="0"/>
        <w:numPr>
          <w:ilvl w:val="0"/>
          <w:numId w:val="16"/>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New signature LED lighting.</w:t>
      </w:r>
    </w:p>
    <w:p w14:paraId="5E32E061" w14:textId="59283B09" w:rsidR="003A1282" w:rsidRPr="003A1282" w:rsidRDefault="003A1282" w:rsidP="00166B87">
      <w:pPr>
        <w:widowControl w:val="0"/>
        <w:numPr>
          <w:ilvl w:val="0"/>
          <w:numId w:val="16"/>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New illuminated, ergonomically designed, backlit switchgear and five</w:t>
      </w:r>
      <w:r w:rsidRPr="003A1282">
        <w:rPr>
          <w:rFonts w:ascii="Arial" w:hAnsi="Arial" w:cs="Arial"/>
          <w:color w:val="262626"/>
          <w:lang w:val="en-US" w:eastAsia="ja-JP"/>
        </w:rPr>
        <w:t>-</w:t>
      </w:r>
      <w:r w:rsidRPr="003A1282">
        <w:rPr>
          <w:rFonts w:ascii="Arial" w:hAnsi="Arial" w:cs="Arial"/>
          <w:color w:val="262626"/>
          <w:lang w:val="en-US" w:eastAsia="ja-JP"/>
        </w:rPr>
        <w:t>way joystick control.</w:t>
      </w:r>
    </w:p>
    <w:p w14:paraId="60D6C240" w14:textId="77777777" w:rsidR="003A1282" w:rsidRPr="003A1282" w:rsidRDefault="003A1282" w:rsidP="00166B87">
      <w:pPr>
        <w:widowControl w:val="0"/>
        <w:numPr>
          <w:ilvl w:val="0"/>
          <w:numId w:val="16"/>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New updated cruise control.</w:t>
      </w:r>
    </w:p>
    <w:p w14:paraId="1F5EEEC8" w14:textId="6A0C246E" w:rsidR="003A1282" w:rsidRPr="003A1282" w:rsidRDefault="003A1282" w:rsidP="00166B87">
      <w:pPr>
        <w:widowControl w:val="0"/>
        <w:numPr>
          <w:ilvl w:val="0"/>
          <w:numId w:val="16"/>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All of these add to the Tiger 800’s extensive core state</w:t>
      </w:r>
      <w:r>
        <w:rPr>
          <w:rFonts w:ascii="Arial" w:hAnsi="Arial" w:cs="Arial"/>
          <w:color w:val="262626"/>
          <w:lang w:val="en-US" w:eastAsia="ja-JP"/>
        </w:rPr>
        <w:t>-</w:t>
      </w:r>
      <w:r w:rsidRPr="003A1282">
        <w:rPr>
          <w:rFonts w:ascii="Arial" w:hAnsi="Arial" w:cs="Arial"/>
          <w:color w:val="262626"/>
          <w:lang w:val="en-US" w:eastAsia="ja-JP"/>
        </w:rPr>
        <w:t>of</w:t>
      </w:r>
      <w:r>
        <w:rPr>
          <w:rFonts w:ascii="Arial" w:hAnsi="Arial" w:cs="Arial"/>
          <w:color w:val="262626"/>
          <w:lang w:val="en-US" w:eastAsia="ja-JP"/>
        </w:rPr>
        <w:t>-</w:t>
      </w:r>
      <w:r w:rsidRPr="003A1282">
        <w:rPr>
          <w:rFonts w:ascii="Arial" w:hAnsi="Arial" w:cs="Arial"/>
          <w:color w:val="262626"/>
          <w:lang w:val="en-US" w:eastAsia="ja-JP"/>
        </w:rPr>
        <w:t>the</w:t>
      </w:r>
      <w:r>
        <w:rPr>
          <w:rFonts w:ascii="Arial" w:hAnsi="Arial" w:cs="Arial"/>
          <w:color w:val="262626"/>
          <w:lang w:val="en-US" w:eastAsia="ja-JP"/>
        </w:rPr>
        <w:t>-</w:t>
      </w:r>
      <w:r w:rsidRPr="003A1282">
        <w:rPr>
          <w:rFonts w:ascii="Arial" w:hAnsi="Arial" w:cs="Arial"/>
          <w:color w:val="262626"/>
          <w:lang w:val="en-US" w:eastAsia="ja-JP"/>
        </w:rPr>
        <w:t xml:space="preserve">art </w:t>
      </w:r>
      <w:r>
        <w:rPr>
          <w:rFonts w:ascii="Arial" w:hAnsi="Arial" w:cs="Arial"/>
          <w:color w:val="262626"/>
          <w:lang w:val="en-US" w:eastAsia="ja-JP"/>
        </w:rPr>
        <w:t>t</w:t>
      </w:r>
      <w:r w:rsidRPr="003A1282">
        <w:rPr>
          <w:rFonts w:ascii="Arial" w:hAnsi="Arial" w:cs="Arial"/>
          <w:color w:val="262626"/>
          <w:lang w:val="en-US" w:eastAsia="ja-JP"/>
        </w:rPr>
        <w:t>echnology.</w:t>
      </w:r>
    </w:p>
    <w:p w14:paraId="17FB38C3" w14:textId="77777777" w:rsidR="003A1282" w:rsidRPr="003A1282" w:rsidRDefault="003A1282" w:rsidP="00166B87">
      <w:pPr>
        <w:widowControl w:val="0"/>
        <w:tabs>
          <w:tab w:val="left" w:pos="566"/>
        </w:tabs>
        <w:autoSpaceDE w:val="0"/>
        <w:autoSpaceDN w:val="0"/>
        <w:adjustRightInd w:val="0"/>
        <w:spacing w:after="0" w:line="240" w:lineRule="auto"/>
        <w:rPr>
          <w:rFonts w:ascii="Arial" w:hAnsi="Arial" w:cs="Arial"/>
          <w:color w:val="262626"/>
          <w:lang w:val="en-US" w:eastAsia="ja-JP"/>
        </w:rPr>
      </w:pPr>
    </w:p>
    <w:p w14:paraId="1BBD5CF8" w14:textId="77777777" w:rsidR="003A1282" w:rsidRPr="003A1282" w:rsidRDefault="003A1282" w:rsidP="00166B87">
      <w:pPr>
        <w:widowControl w:val="0"/>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Major Triple engine update – more responsive, character and sound:</w:t>
      </w:r>
    </w:p>
    <w:p w14:paraId="4AA45E8D" w14:textId="77777777" w:rsidR="003A1282" w:rsidRPr="003A1282" w:rsidRDefault="003A1282" w:rsidP="00166B87">
      <w:pPr>
        <w:pStyle w:val="ListParagraph"/>
        <w:widowControl w:val="0"/>
        <w:numPr>
          <w:ilvl w:val="0"/>
          <w:numId w:val="18"/>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 xml:space="preserve">Major engine update of the Tiger’s signature, </w:t>
      </w:r>
      <w:proofErr w:type="spellStart"/>
      <w:r w:rsidRPr="003A1282">
        <w:rPr>
          <w:rFonts w:ascii="Arial" w:hAnsi="Arial" w:cs="Arial"/>
          <w:color w:val="262626"/>
          <w:lang w:val="en-US" w:eastAsia="ja-JP"/>
        </w:rPr>
        <w:t>optimised</w:t>
      </w:r>
      <w:proofErr w:type="spellEnd"/>
      <w:r w:rsidRPr="003A1282">
        <w:rPr>
          <w:rFonts w:ascii="Arial" w:hAnsi="Arial" w:cs="Arial"/>
          <w:color w:val="262626"/>
          <w:lang w:val="en-US" w:eastAsia="ja-JP"/>
        </w:rPr>
        <w:t xml:space="preserve"> Triple </w:t>
      </w:r>
      <w:proofErr w:type="spellStart"/>
      <w:r w:rsidRPr="003A1282">
        <w:rPr>
          <w:rFonts w:ascii="Arial" w:hAnsi="Arial" w:cs="Arial"/>
          <w:color w:val="262626"/>
          <w:lang w:val="en-US" w:eastAsia="ja-JP"/>
        </w:rPr>
        <w:t>powerplant</w:t>
      </w:r>
      <w:proofErr w:type="spellEnd"/>
      <w:r w:rsidRPr="003A1282">
        <w:rPr>
          <w:rFonts w:ascii="Arial" w:hAnsi="Arial" w:cs="Arial"/>
          <w:color w:val="262626"/>
          <w:lang w:val="en-US" w:eastAsia="ja-JP"/>
        </w:rPr>
        <w:t>.</w:t>
      </w:r>
    </w:p>
    <w:p w14:paraId="1ECC1381" w14:textId="77777777" w:rsidR="003A1282" w:rsidRPr="003A1282" w:rsidRDefault="003A1282" w:rsidP="00166B87">
      <w:pPr>
        <w:pStyle w:val="ListParagraph"/>
        <w:widowControl w:val="0"/>
        <w:numPr>
          <w:ilvl w:val="0"/>
          <w:numId w:val="18"/>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New shorter Ratio 1st Gear.</w:t>
      </w:r>
    </w:p>
    <w:p w14:paraId="1614EBE5" w14:textId="77777777" w:rsidR="003A1282" w:rsidRPr="003A1282" w:rsidRDefault="003A1282" w:rsidP="00166B87">
      <w:pPr>
        <w:pStyle w:val="ListParagraph"/>
        <w:widowControl w:val="0"/>
        <w:numPr>
          <w:ilvl w:val="0"/>
          <w:numId w:val="18"/>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New lighter, freer flowing exhaust giving better sound.</w:t>
      </w:r>
    </w:p>
    <w:p w14:paraId="3BAA743A" w14:textId="77777777" w:rsidR="003A1282" w:rsidRPr="003A1282" w:rsidRDefault="003A1282" w:rsidP="00166B87">
      <w:pPr>
        <w:widowControl w:val="0"/>
        <w:tabs>
          <w:tab w:val="left" w:pos="220"/>
          <w:tab w:val="left" w:pos="720"/>
        </w:tabs>
        <w:autoSpaceDE w:val="0"/>
        <w:autoSpaceDN w:val="0"/>
        <w:adjustRightInd w:val="0"/>
        <w:spacing w:after="0" w:line="240" w:lineRule="auto"/>
        <w:ind w:left="720"/>
        <w:rPr>
          <w:rFonts w:ascii="Arial" w:hAnsi="Arial" w:cs="Arial"/>
          <w:color w:val="262626"/>
          <w:lang w:val="en-US" w:eastAsia="ja-JP"/>
        </w:rPr>
      </w:pPr>
    </w:p>
    <w:p w14:paraId="1539AC37" w14:textId="77777777" w:rsidR="003A1282" w:rsidRPr="003A1282" w:rsidRDefault="003A1282" w:rsidP="00166B87">
      <w:pPr>
        <w:widowControl w:val="0"/>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More Tiger style and highest-ever level of finish and detailing:</w:t>
      </w:r>
    </w:p>
    <w:p w14:paraId="609076F8" w14:textId="77777777" w:rsidR="003A1282" w:rsidRPr="003A1282" w:rsidRDefault="003A1282" w:rsidP="00166B87">
      <w:pPr>
        <w:pStyle w:val="ListParagraph"/>
        <w:widowControl w:val="0"/>
        <w:numPr>
          <w:ilvl w:val="0"/>
          <w:numId w:val="19"/>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New premium bodywork.</w:t>
      </w:r>
    </w:p>
    <w:p w14:paraId="213102C1" w14:textId="77777777" w:rsidR="003A1282" w:rsidRPr="003A1282" w:rsidRDefault="003A1282" w:rsidP="00166B87">
      <w:pPr>
        <w:pStyle w:val="ListParagraph"/>
        <w:widowControl w:val="0"/>
        <w:numPr>
          <w:ilvl w:val="0"/>
          <w:numId w:val="19"/>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New high quality badges, graphics and detailing.</w:t>
      </w:r>
    </w:p>
    <w:p w14:paraId="704366D9" w14:textId="77777777" w:rsidR="003A1282" w:rsidRPr="003A1282" w:rsidRDefault="003A1282" w:rsidP="00166B87">
      <w:pPr>
        <w:pStyle w:val="ListParagraph"/>
        <w:widowControl w:val="0"/>
        <w:numPr>
          <w:ilvl w:val="0"/>
          <w:numId w:val="19"/>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 xml:space="preserve">New </w:t>
      </w:r>
      <w:proofErr w:type="spellStart"/>
      <w:r w:rsidRPr="003A1282">
        <w:rPr>
          <w:rFonts w:ascii="Arial" w:hAnsi="Arial" w:cs="Arial"/>
          <w:color w:val="262626"/>
          <w:lang w:val="en-US" w:eastAsia="ja-JP"/>
        </w:rPr>
        <w:t>colours</w:t>
      </w:r>
      <w:proofErr w:type="spellEnd"/>
      <w:r w:rsidRPr="003A1282">
        <w:rPr>
          <w:rFonts w:ascii="Arial" w:hAnsi="Arial" w:cs="Arial"/>
          <w:color w:val="262626"/>
          <w:lang w:val="en-US" w:eastAsia="ja-JP"/>
        </w:rPr>
        <w:t>.</w:t>
      </w:r>
    </w:p>
    <w:p w14:paraId="64CD90A2" w14:textId="77777777" w:rsidR="003A1282" w:rsidRPr="003A1282" w:rsidRDefault="003A1282" w:rsidP="00166B87">
      <w:pPr>
        <w:pStyle w:val="ListParagraph"/>
        <w:widowControl w:val="0"/>
        <w:numPr>
          <w:ilvl w:val="0"/>
          <w:numId w:val="19"/>
        </w:numPr>
        <w:tabs>
          <w:tab w:val="left" w:pos="220"/>
          <w:tab w:val="left" w:pos="720"/>
        </w:tabs>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More contemporary and dynamic stance.</w:t>
      </w:r>
    </w:p>
    <w:p w14:paraId="4ED3D7DD" w14:textId="77777777" w:rsidR="003A1282" w:rsidRDefault="003A1282" w:rsidP="00166B87">
      <w:pPr>
        <w:widowControl w:val="0"/>
        <w:autoSpaceDE w:val="0"/>
        <w:autoSpaceDN w:val="0"/>
        <w:adjustRightInd w:val="0"/>
        <w:spacing w:after="0" w:line="240" w:lineRule="auto"/>
        <w:rPr>
          <w:rFonts w:ascii="Arial" w:hAnsi="Arial" w:cs="Arial"/>
          <w:color w:val="262626"/>
          <w:lang w:val="en-US" w:eastAsia="ja-JP"/>
        </w:rPr>
      </w:pPr>
    </w:p>
    <w:p w14:paraId="0F235C72" w14:textId="77777777" w:rsidR="003A1282" w:rsidRPr="003A1282" w:rsidRDefault="003A1282" w:rsidP="00166B87">
      <w:pPr>
        <w:widowControl w:val="0"/>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The most comprehensive choice available:</w:t>
      </w:r>
    </w:p>
    <w:p w14:paraId="00D8F218" w14:textId="61F6D991" w:rsidR="003A1282" w:rsidRPr="00871774" w:rsidRDefault="003A1282" w:rsidP="00166B87">
      <w:pPr>
        <w:pStyle w:val="ListParagraph"/>
        <w:widowControl w:val="0"/>
        <w:numPr>
          <w:ilvl w:val="0"/>
          <w:numId w:val="30"/>
        </w:numPr>
        <w:tabs>
          <w:tab w:val="left" w:pos="220"/>
          <w:tab w:val="left" w:pos="720"/>
        </w:tabs>
        <w:autoSpaceDE w:val="0"/>
        <w:autoSpaceDN w:val="0"/>
        <w:adjustRightInd w:val="0"/>
        <w:spacing w:after="0" w:line="240" w:lineRule="auto"/>
        <w:ind w:left="284" w:hanging="284"/>
        <w:rPr>
          <w:rFonts w:ascii="Arial" w:hAnsi="Arial" w:cs="Arial"/>
          <w:color w:val="262626"/>
          <w:lang w:val="en-US" w:eastAsia="ja-JP"/>
        </w:rPr>
      </w:pPr>
      <w:r w:rsidRPr="00871774">
        <w:rPr>
          <w:rFonts w:ascii="Arial" w:hAnsi="Arial" w:cs="Arial"/>
          <w:color w:val="262626"/>
          <w:lang w:val="en-US" w:eastAsia="ja-JP"/>
        </w:rPr>
        <w:t>Even more choice, with both XRX and XCX models now even more</w:t>
      </w:r>
      <w:r w:rsidRPr="00871774">
        <w:rPr>
          <w:rFonts w:ascii="Arial" w:hAnsi="Arial" w:cs="Arial"/>
          <w:color w:val="262626"/>
          <w:lang w:val="en-US" w:eastAsia="ja-JP"/>
        </w:rPr>
        <w:t xml:space="preserve"> </w:t>
      </w:r>
      <w:r w:rsidRPr="00871774">
        <w:rPr>
          <w:rFonts w:ascii="Arial" w:hAnsi="Arial" w:cs="Arial"/>
          <w:color w:val="262626"/>
          <w:lang w:val="en-US" w:eastAsia="ja-JP"/>
        </w:rPr>
        <w:t>distinctive and purposeful for their type of adventure.</w:t>
      </w:r>
    </w:p>
    <w:p w14:paraId="3865F789" w14:textId="77777777" w:rsidR="00166B87" w:rsidRDefault="00166B87" w:rsidP="00166B87">
      <w:pPr>
        <w:widowControl w:val="0"/>
        <w:autoSpaceDE w:val="0"/>
        <w:autoSpaceDN w:val="0"/>
        <w:adjustRightInd w:val="0"/>
        <w:spacing w:after="0" w:line="240" w:lineRule="auto"/>
        <w:rPr>
          <w:rFonts w:ascii="Arial" w:hAnsi="Arial" w:cs="Arial"/>
          <w:color w:val="262626"/>
          <w:lang w:val="en-US" w:eastAsia="ja-JP"/>
        </w:rPr>
      </w:pPr>
    </w:p>
    <w:p w14:paraId="2BD2DA28" w14:textId="4A96E279" w:rsidR="003A1282" w:rsidRDefault="003A1282" w:rsidP="00166B87">
      <w:pPr>
        <w:widowControl w:val="0"/>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The new, significantly updated Tiger 800 XCX and XRX family has once again pushed the boundaries of this world-renowned range with over 200 chassis and engine upgrades. These are complemented by a suite of major off-road improvements that work hand-in-hand with carefully crafted on-road enhancements.</w:t>
      </w:r>
    </w:p>
    <w:p w14:paraId="09E44BAE" w14:textId="77777777" w:rsidR="00166B87" w:rsidRPr="003A1282" w:rsidRDefault="00166B87" w:rsidP="00166B87">
      <w:pPr>
        <w:widowControl w:val="0"/>
        <w:autoSpaceDE w:val="0"/>
        <w:autoSpaceDN w:val="0"/>
        <w:adjustRightInd w:val="0"/>
        <w:spacing w:after="0" w:line="240" w:lineRule="auto"/>
        <w:rPr>
          <w:rFonts w:ascii="Arial" w:hAnsi="Arial" w:cs="Arial"/>
          <w:color w:val="262626"/>
          <w:lang w:val="en-US" w:eastAsia="ja-JP"/>
        </w:rPr>
      </w:pPr>
    </w:p>
    <w:p w14:paraId="53080CFE" w14:textId="77777777" w:rsidR="003A1282" w:rsidRPr="003A1282" w:rsidRDefault="003A1282" w:rsidP="00166B87">
      <w:pPr>
        <w:widowControl w:val="0"/>
        <w:autoSpaceDE w:val="0"/>
        <w:autoSpaceDN w:val="0"/>
        <w:adjustRightInd w:val="0"/>
        <w:spacing w:after="0" w:line="240" w:lineRule="auto"/>
        <w:rPr>
          <w:rFonts w:ascii="Arial" w:hAnsi="Arial" w:cs="Arial"/>
          <w:color w:val="262626"/>
          <w:lang w:val="en-US" w:eastAsia="ja-JP"/>
        </w:rPr>
      </w:pPr>
      <w:r w:rsidRPr="003A1282">
        <w:rPr>
          <w:rFonts w:ascii="Arial" w:hAnsi="Arial" w:cs="Arial"/>
          <w:color w:val="262626"/>
          <w:lang w:val="en-US" w:eastAsia="ja-JP"/>
        </w:rPr>
        <w:t xml:space="preserve">Triumph has specifically targeted improvements to technology, comfort, and style alongside the introduction of a new generation engine that </w:t>
      </w:r>
      <w:proofErr w:type="spellStart"/>
      <w:r w:rsidRPr="003A1282">
        <w:rPr>
          <w:rFonts w:ascii="Arial" w:hAnsi="Arial" w:cs="Arial"/>
          <w:color w:val="262626"/>
          <w:lang w:val="en-US" w:eastAsia="ja-JP"/>
        </w:rPr>
        <w:t>maximises</w:t>
      </w:r>
      <w:proofErr w:type="spellEnd"/>
      <w:r w:rsidRPr="003A1282">
        <w:rPr>
          <w:rFonts w:ascii="Arial" w:hAnsi="Arial" w:cs="Arial"/>
          <w:color w:val="262626"/>
          <w:lang w:val="en-US" w:eastAsia="ja-JP"/>
        </w:rPr>
        <w:t xml:space="preserve"> the rider experience. As a result, the new Tiger 800 is better in every way – both on the road and off road.</w:t>
      </w:r>
    </w:p>
    <w:p w14:paraId="163816FF" w14:textId="77777777" w:rsidR="00166B87" w:rsidRDefault="00166B87" w:rsidP="003A1282">
      <w:pPr>
        <w:widowControl w:val="0"/>
        <w:autoSpaceDE w:val="0"/>
        <w:autoSpaceDN w:val="0"/>
        <w:adjustRightInd w:val="0"/>
        <w:spacing w:line="240" w:lineRule="auto"/>
        <w:rPr>
          <w:rFonts w:ascii="Arial" w:hAnsi="Arial" w:cs="Arial"/>
          <w:b/>
          <w:color w:val="262626"/>
          <w:lang w:val="en-US" w:eastAsia="ja-JP"/>
        </w:rPr>
      </w:pPr>
    </w:p>
    <w:p w14:paraId="00D704BD" w14:textId="77777777" w:rsidR="00166B87" w:rsidRDefault="00166B87" w:rsidP="003A1282">
      <w:pPr>
        <w:widowControl w:val="0"/>
        <w:autoSpaceDE w:val="0"/>
        <w:autoSpaceDN w:val="0"/>
        <w:adjustRightInd w:val="0"/>
        <w:spacing w:line="240" w:lineRule="auto"/>
        <w:rPr>
          <w:rFonts w:ascii="Arial" w:hAnsi="Arial" w:cs="Arial"/>
          <w:b/>
          <w:color w:val="262626"/>
          <w:lang w:val="en-US" w:eastAsia="ja-JP"/>
        </w:rPr>
      </w:pPr>
    </w:p>
    <w:p w14:paraId="76E74BA7" w14:textId="77777777" w:rsidR="003A1282" w:rsidRPr="003A1282" w:rsidRDefault="003A1282" w:rsidP="003A1282">
      <w:pPr>
        <w:widowControl w:val="0"/>
        <w:autoSpaceDE w:val="0"/>
        <w:autoSpaceDN w:val="0"/>
        <w:adjustRightInd w:val="0"/>
        <w:spacing w:line="240" w:lineRule="auto"/>
        <w:rPr>
          <w:rFonts w:ascii="Arial" w:hAnsi="Arial" w:cs="Arial"/>
          <w:b/>
          <w:color w:val="262626"/>
          <w:lang w:val="en-US" w:eastAsia="ja-JP"/>
        </w:rPr>
      </w:pPr>
      <w:r w:rsidRPr="003A1282">
        <w:rPr>
          <w:rFonts w:ascii="Arial" w:hAnsi="Arial" w:cs="Arial"/>
          <w:b/>
          <w:color w:val="262626"/>
          <w:lang w:val="en-US" w:eastAsia="ja-JP"/>
        </w:rPr>
        <w:t>Benefits of the new Tiger 800</w:t>
      </w:r>
    </w:p>
    <w:p w14:paraId="224E4EA4" w14:textId="073593D1" w:rsidR="003A1282" w:rsidRPr="003A1282" w:rsidRDefault="003A1282" w:rsidP="003A1282">
      <w:pPr>
        <w:widowControl w:val="0"/>
        <w:autoSpaceDE w:val="0"/>
        <w:autoSpaceDN w:val="0"/>
        <w:adjustRightInd w:val="0"/>
        <w:spacing w:line="240" w:lineRule="auto"/>
        <w:rPr>
          <w:rFonts w:ascii="Arial" w:hAnsi="Arial" w:cs="Arial"/>
          <w:color w:val="262626"/>
          <w:u w:color="262626"/>
          <w:lang w:val="en-US" w:eastAsia="ja-JP"/>
        </w:rPr>
      </w:pPr>
      <w:r w:rsidRPr="003A1282">
        <w:rPr>
          <w:rFonts w:ascii="Arial" w:hAnsi="Arial" w:cs="Arial"/>
          <w:color w:val="262626"/>
          <w:u w:val="single"/>
          <w:lang w:val="en-US" w:eastAsia="ja-JP"/>
        </w:rPr>
        <w:t>Major technology advances</w:t>
      </w:r>
    </w:p>
    <w:p w14:paraId="312B9E8E" w14:textId="77777777" w:rsidR="003A1282" w:rsidRPr="003A1282" w:rsidRDefault="003A1282" w:rsidP="003A1282">
      <w:pPr>
        <w:widowControl w:val="0"/>
        <w:autoSpaceDE w:val="0"/>
        <w:autoSpaceDN w:val="0"/>
        <w:adjustRightInd w:val="0"/>
        <w:spacing w:line="240" w:lineRule="auto"/>
        <w:rPr>
          <w:rFonts w:ascii="Arial" w:hAnsi="Arial" w:cs="Arial"/>
          <w:color w:val="262626"/>
          <w:u w:color="262626"/>
          <w:lang w:val="en-US" w:eastAsia="ja-JP"/>
        </w:rPr>
      </w:pPr>
      <w:r w:rsidRPr="003A1282">
        <w:rPr>
          <w:rFonts w:ascii="Arial" w:hAnsi="Arial" w:cs="Arial"/>
          <w:color w:val="262626"/>
          <w:u w:color="262626"/>
          <w:lang w:val="en-US" w:eastAsia="ja-JP"/>
        </w:rPr>
        <w:t>Every new Tiger 800 represents a huge step-up in rider technology with improvements including full-</w:t>
      </w:r>
      <w:proofErr w:type="spellStart"/>
      <w:r w:rsidRPr="003A1282">
        <w:rPr>
          <w:rFonts w:ascii="Arial" w:hAnsi="Arial" w:cs="Arial"/>
          <w:color w:val="262626"/>
          <w:u w:color="262626"/>
          <w:lang w:val="en-US" w:eastAsia="ja-JP"/>
        </w:rPr>
        <w:t>colour</w:t>
      </w:r>
      <w:proofErr w:type="spellEnd"/>
      <w:r w:rsidRPr="003A1282">
        <w:rPr>
          <w:rFonts w:ascii="Arial" w:hAnsi="Arial" w:cs="Arial"/>
          <w:color w:val="262626"/>
          <w:u w:color="262626"/>
          <w:lang w:val="en-US" w:eastAsia="ja-JP"/>
        </w:rPr>
        <w:t xml:space="preserve"> TFT instruments, up to six riding modes, high-specification </w:t>
      </w:r>
      <w:proofErr w:type="spellStart"/>
      <w:r w:rsidRPr="003A1282">
        <w:rPr>
          <w:rFonts w:ascii="Arial" w:hAnsi="Arial" w:cs="Arial"/>
          <w:color w:val="262626"/>
          <w:u w:color="262626"/>
          <w:lang w:val="en-US" w:eastAsia="ja-JP"/>
        </w:rPr>
        <w:t>Brembo</w:t>
      </w:r>
      <w:proofErr w:type="spellEnd"/>
      <w:r w:rsidRPr="003A1282">
        <w:rPr>
          <w:rFonts w:ascii="Arial" w:hAnsi="Arial" w:cs="Arial"/>
          <w:color w:val="262626"/>
          <w:u w:color="262626"/>
          <w:lang w:val="en-US" w:eastAsia="ja-JP"/>
        </w:rPr>
        <w:t xml:space="preserve"> front brakes, </w:t>
      </w:r>
      <w:proofErr w:type="spellStart"/>
      <w:r w:rsidRPr="003A1282">
        <w:rPr>
          <w:rFonts w:ascii="Arial" w:hAnsi="Arial" w:cs="Arial"/>
          <w:color w:val="262626"/>
          <w:u w:color="262626"/>
          <w:lang w:val="en-US" w:eastAsia="ja-JP"/>
        </w:rPr>
        <w:t>optimised</w:t>
      </w:r>
      <w:proofErr w:type="spellEnd"/>
      <w:r w:rsidRPr="003A1282">
        <w:rPr>
          <w:rFonts w:ascii="Arial" w:hAnsi="Arial" w:cs="Arial"/>
          <w:color w:val="262626"/>
          <w:u w:color="262626"/>
          <w:lang w:val="en-US" w:eastAsia="ja-JP"/>
        </w:rPr>
        <w:t xml:space="preserve"> suspension configurations, handlebar-mounted </w:t>
      </w:r>
      <w:proofErr w:type="spellStart"/>
      <w:r w:rsidRPr="003A1282">
        <w:rPr>
          <w:rFonts w:ascii="Arial" w:hAnsi="Arial" w:cs="Arial"/>
          <w:color w:val="262626"/>
          <w:u w:color="262626"/>
          <w:lang w:val="en-US" w:eastAsia="ja-JP"/>
        </w:rPr>
        <w:t>switchcubes</w:t>
      </w:r>
      <w:proofErr w:type="spellEnd"/>
      <w:r w:rsidRPr="003A1282">
        <w:rPr>
          <w:rFonts w:ascii="Arial" w:hAnsi="Arial" w:cs="Arial"/>
          <w:color w:val="262626"/>
          <w:u w:color="262626"/>
          <w:lang w:val="en-US" w:eastAsia="ja-JP"/>
        </w:rPr>
        <w:t xml:space="preserve"> incorporating elegant backlit buttons, distinctive signature all-LED lighting, updated cruise control, enhanced chassis, and premium bodywork.</w:t>
      </w:r>
    </w:p>
    <w:p w14:paraId="716E712B" w14:textId="2A2FCF6F" w:rsidR="003A1282" w:rsidRPr="003A1282" w:rsidRDefault="003A1282" w:rsidP="003A1282">
      <w:pPr>
        <w:widowControl w:val="0"/>
        <w:autoSpaceDE w:val="0"/>
        <w:autoSpaceDN w:val="0"/>
        <w:adjustRightInd w:val="0"/>
        <w:spacing w:line="240" w:lineRule="auto"/>
        <w:rPr>
          <w:rFonts w:ascii="Arial" w:hAnsi="Arial" w:cs="Arial"/>
          <w:color w:val="262626"/>
          <w:u w:color="262626"/>
          <w:lang w:val="en-US" w:eastAsia="ja-JP"/>
        </w:rPr>
      </w:pPr>
      <w:r w:rsidRPr="003A1282">
        <w:rPr>
          <w:rFonts w:ascii="Arial" w:hAnsi="Arial" w:cs="Arial"/>
          <w:color w:val="262626"/>
          <w:u w:val="single"/>
          <w:lang w:val="en-US" w:eastAsia="ja-JP"/>
        </w:rPr>
        <w:t>Next generation engine</w:t>
      </w:r>
    </w:p>
    <w:p w14:paraId="34F878AE" w14:textId="77777777" w:rsidR="003A1282" w:rsidRPr="003A1282" w:rsidRDefault="003A1282" w:rsidP="003A1282">
      <w:pPr>
        <w:widowControl w:val="0"/>
        <w:autoSpaceDE w:val="0"/>
        <w:autoSpaceDN w:val="0"/>
        <w:adjustRightInd w:val="0"/>
        <w:spacing w:line="240" w:lineRule="auto"/>
        <w:rPr>
          <w:rFonts w:ascii="Arial" w:hAnsi="Arial" w:cs="Arial"/>
          <w:color w:val="262626"/>
          <w:u w:color="262626"/>
          <w:lang w:val="en-US" w:eastAsia="ja-JP"/>
        </w:rPr>
      </w:pPr>
      <w:r w:rsidRPr="003A1282">
        <w:rPr>
          <w:rFonts w:ascii="Arial" w:hAnsi="Arial" w:cs="Arial"/>
          <w:color w:val="262626"/>
          <w:u w:color="262626"/>
          <w:lang w:val="en-US" w:eastAsia="ja-JP"/>
        </w:rPr>
        <w:t>A mass-</w:t>
      </w:r>
      <w:proofErr w:type="spellStart"/>
      <w:r w:rsidRPr="003A1282">
        <w:rPr>
          <w:rFonts w:ascii="Arial" w:hAnsi="Arial" w:cs="Arial"/>
          <w:color w:val="262626"/>
          <w:u w:color="262626"/>
          <w:lang w:val="en-US" w:eastAsia="ja-JP"/>
        </w:rPr>
        <w:t>optimised</w:t>
      </w:r>
      <w:proofErr w:type="spellEnd"/>
      <w:r w:rsidRPr="003A1282">
        <w:rPr>
          <w:rFonts w:ascii="Arial" w:hAnsi="Arial" w:cs="Arial"/>
          <w:color w:val="262626"/>
          <w:u w:color="262626"/>
          <w:lang w:val="en-US" w:eastAsia="ja-JP"/>
        </w:rPr>
        <w:t xml:space="preserve"> 800cc Triple engine now gives more immediate power delivery and a peak power output of 95PS. It has even more character and a lighter exhaust system with a sportier soundtrack that together transform the new generation engine. There is a new, shorter ratio first gear to enhance off-road traction, all-road low speed responsiveness, and more immediate acceleration that gives the rider a truly thrilling feel. In addition, the new Off-Road Pro riding mode on the XC models allows an advanced rider to take complete control off road.</w:t>
      </w:r>
    </w:p>
    <w:p w14:paraId="00D5BB64" w14:textId="2D747F23" w:rsidR="003A1282" w:rsidRPr="003A1282" w:rsidRDefault="003A1282" w:rsidP="003A1282">
      <w:pPr>
        <w:widowControl w:val="0"/>
        <w:autoSpaceDE w:val="0"/>
        <w:autoSpaceDN w:val="0"/>
        <w:adjustRightInd w:val="0"/>
        <w:spacing w:line="240" w:lineRule="auto"/>
        <w:rPr>
          <w:rFonts w:ascii="Arial" w:hAnsi="Arial" w:cs="Arial"/>
          <w:color w:val="262626"/>
          <w:u w:val="single"/>
          <w:lang w:val="en-US" w:eastAsia="ja-JP"/>
        </w:rPr>
      </w:pPr>
      <w:r w:rsidRPr="003A1282">
        <w:rPr>
          <w:rFonts w:ascii="Arial" w:hAnsi="Arial" w:cs="Arial"/>
          <w:color w:val="262626"/>
          <w:u w:val="single"/>
          <w:lang w:val="en-US" w:eastAsia="ja-JP"/>
        </w:rPr>
        <w:t>An added dimension to comfort</w:t>
      </w:r>
    </w:p>
    <w:p w14:paraId="22829118" w14:textId="693E1CC2" w:rsidR="003A1282" w:rsidRPr="003A1282" w:rsidRDefault="003A1282" w:rsidP="003A1282">
      <w:pPr>
        <w:widowControl w:val="0"/>
        <w:autoSpaceDE w:val="0"/>
        <w:autoSpaceDN w:val="0"/>
        <w:adjustRightInd w:val="0"/>
        <w:spacing w:line="240" w:lineRule="auto"/>
        <w:rPr>
          <w:rFonts w:ascii="Arial" w:hAnsi="Arial" w:cs="Arial"/>
          <w:color w:val="262626"/>
          <w:u w:color="262626"/>
          <w:lang w:val="en-US" w:eastAsia="ja-JP"/>
        </w:rPr>
      </w:pPr>
      <w:r w:rsidRPr="003A1282">
        <w:rPr>
          <w:rFonts w:ascii="Arial" w:hAnsi="Arial" w:cs="Arial"/>
          <w:color w:val="262626"/>
          <w:u w:color="262626"/>
          <w:lang w:val="en-US" w:eastAsia="ja-JP"/>
        </w:rPr>
        <w:t xml:space="preserve">Triumph has enhanced the rider ergonomics across the whole Tiger 800 range. This includes moving the handlebars back by 10mm for a more commanding riding position, higher specification </w:t>
      </w:r>
      <w:proofErr w:type="spellStart"/>
      <w:r w:rsidRPr="003A1282">
        <w:rPr>
          <w:rFonts w:ascii="Arial" w:hAnsi="Arial" w:cs="Arial"/>
          <w:color w:val="262626"/>
          <w:u w:color="262626"/>
          <w:lang w:val="en-US" w:eastAsia="ja-JP"/>
        </w:rPr>
        <w:t>Brembo</w:t>
      </w:r>
      <w:proofErr w:type="spellEnd"/>
      <w:r w:rsidRPr="003A1282">
        <w:rPr>
          <w:rFonts w:ascii="Arial" w:hAnsi="Arial" w:cs="Arial"/>
          <w:color w:val="262626"/>
          <w:u w:color="262626"/>
          <w:lang w:val="en-US" w:eastAsia="ja-JP"/>
        </w:rPr>
        <w:t xml:space="preserve"> front brakes, a range of premium WP or Showa suspension components fitted across our range, new handbook-approved off-road </w:t>
      </w:r>
      <w:proofErr w:type="spellStart"/>
      <w:r w:rsidRPr="003A1282">
        <w:rPr>
          <w:rFonts w:ascii="Arial" w:hAnsi="Arial" w:cs="Arial"/>
          <w:color w:val="262626"/>
          <w:u w:color="262626"/>
          <w:lang w:val="en-US" w:eastAsia="ja-JP"/>
        </w:rPr>
        <w:t>tyre</w:t>
      </w:r>
      <w:proofErr w:type="spellEnd"/>
      <w:r w:rsidRPr="003A1282">
        <w:rPr>
          <w:rFonts w:ascii="Arial" w:hAnsi="Arial" w:cs="Arial"/>
          <w:color w:val="262626"/>
          <w:u w:color="262626"/>
          <w:lang w:val="en-US" w:eastAsia="ja-JP"/>
        </w:rPr>
        <w:t xml:space="preserve"> specification fitment, new five-position adjustable windscreen and aero diffusers for segment-leading aero protection, and a new seat compound giving all-day riding comfort.</w:t>
      </w:r>
    </w:p>
    <w:p w14:paraId="06050E2E" w14:textId="138F244E" w:rsidR="003A1282" w:rsidRPr="003A1282" w:rsidRDefault="003A1282" w:rsidP="003A1282">
      <w:pPr>
        <w:widowControl w:val="0"/>
        <w:autoSpaceDE w:val="0"/>
        <w:autoSpaceDN w:val="0"/>
        <w:adjustRightInd w:val="0"/>
        <w:spacing w:line="240" w:lineRule="auto"/>
        <w:rPr>
          <w:rFonts w:ascii="Arial" w:hAnsi="Arial" w:cs="Arial"/>
          <w:color w:val="262626"/>
          <w:u w:color="262626"/>
          <w:lang w:val="en-US" w:eastAsia="ja-JP"/>
        </w:rPr>
      </w:pPr>
      <w:r w:rsidRPr="003A1282">
        <w:rPr>
          <w:rFonts w:ascii="Arial" w:hAnsi="Arial" w:cs="Arial"/>
          <w:color w:val="262626"/>
          <w:u w:val="single"/>
          <w:lang w:val="en-US" w:eastAsia="ja-JP"/>
        </w:rPr>
        <w:t>Premium style</w:t>
      </w:r>
    </w:p>
    <w:p w14:paraId="0AFDAC21" w14:textId="77777777" w:rsidR="003A1282" w:rsidRPr="003A1282" w:rsidRDefault="003A1282" w:rsidP="003A1282">
      <w:pPr>
        <w:widowControl w:val="0"/>
        <w:autoSpaceDE w:val="0"/>
        <w:autoSpaceDN w:val="0"/>
        <w:adjustRightInd w:val="0"/>
        <w:spacing w:line="240" w:lineRule="auto"/>
        <w:rPr>
          <w:rFonts w:ascii="Arial" w:hAnsi="Arial" w:cs="Arial"/>
          <w:color w:val="262626"/>
          <w:u w:color="262626"/>
          <w:lang w:val="en-US" w:eastAsia="ja-JP"/>
        </w:rPr>
      </w:pPr>
      <w:r w:rsidRPr="003A1282">
        <w:rPr>
          <w:rFonts w:ascii="Arial" w:hAnsi="Arial" w:cs="Arial"/>
          <w:color w:val="262626"/>
          <w:u w:color="262626"/>
          <w:lang w:val="en-US" w:eastAsia="ja-JP"/>
        </w:rPr>
        <w:t xml:space="preserve">Tiger signature styling is now even stronger across the latest 800 range. New premium bodywork includes high quality painted finishes with updated side panel designs, along with higher quality badges, graphics and detailing to deliver real presence. This also gives each Tiger a more contemporary and dynamic stance that highlights the on and off-road bias of each model, while retaining the distinctive and instantly </w:t>
      </w:r>
      <w:proofErr w:type="spellStart"/>
      <w:r w:rsidRPr="003A1282">
        <w:rPr>
          <w:rFonts w:ascii="Arial" w:hAnsi="Arial" w:cs="Arial"/>
          <w:color w:val="262626"/>
          <w:u w:color="262626"/>
          <w:lang w:val="en-US" w:eastAsia="ja-JP"/>
        </w:rPr>
        <w:t>recognisable</w:t>
      </w:r>
      <w:proofErr w:type="spellEnd"/>
      <w:r w:rsidRPr="003A1282">
        <w:rPr>
          <w:rFonts w:ascii="Arial" w:hAnsi="Arial" w:cs="Arial"/>
          <w:color w:val="262626"/>
          <w:u w:color="262626"/>
          <w:lang w:val="en-US" w:eastAsia="ja-JP"/>
        </w:rPr>
        <w:t xml:space="preserve"> Tiger 800 silhouette.</w:t>
      </w:r>
    </w:p>
    <w:p w14:paraId="40C12CAB" w14:textId="75709209" w:rsidR="003A1282" w:rsidRPr="003A1282" w:rsidRDefault="003A1282" w:rsidP="003A1282">
      <w:pPr>
        <w:widowControl w:val="0"/>
        <w:autoSpaceDE w:val="0"/>
        <w:autoSpaceDN w:val="0"/>
        <w:adjustRightInd w:val="0"/>
        <w:spacing w:line="240" w:lineRule="auto"/>
        <w:rPr>
          <w:rFonts w:ascii="Arial" w:hAnsi="Arial" w:cs="Arial"/>
          <w:color w:val="262626"/>
          <w:u w:val="single"/>
          <w:lang w:val="en-US" w:eastAsia="ja-JP"/>
        </w:rPr>
      </w:pPr>
      <w:r w:rsidRPr="003A1282">
        <w:rPr>
          <w:rFonts w:ascii="Arial" w:hAnsi="Arial" w:cs="Arial"/>
          <w:color w:val="262626"/>
          <w:u w:val="single"/>
          <w:lang w:val="en-US" w:eastAsia="ja-JP"/>
        </w:rPr>
        <w:t>Tiger 800 core technology</w:t>
      </w:r>
    </w:p>
    <w:p w14:paraId="7A9F4AF8" w14:textId="73A336E0" w:rsidR="008E3038" w:rsidRDefault="003A1282" w:rsidP="003A1282">
      <w:pPr>
        <w:widowControl w:val="0"/>
        <w:autoSpaceDE w:val="0"/>
        <w:autoSpaceDN w:val="0"/>
        <w:adjustRightInd w:val="0"/>
        <w:spacing w:line="240" w:lineRule="auto"/>
        <w:rPr>
          <w:rFonts w:ascii="Arial" w:hAnsi="Arial" w:cs="Arial"/>
          <w:color w:val="262626"/>
          <w:u w:color="262626"/>
          <w:lang w:val="en-US" w:eastAsia="ja-JP"/>
        </w:rPr>
      </w:pPr>
      <w:r w:rsidRPr="003A1282">
        <w:rPr>
          <w:rFonts w:ascii="Arial" w:hAnsi="Arial" w:cs="Arial"/>
          <w:color w:val="262626"/>
          <w:u w:color="262626"/>
          <w:lang w:val="en-US" w:eastAsia="ja-JP"/>
        </w:rPr>
        <w:t xml:space="preserve">The Tiger 800’s trademark handling and category-defining core technologies are the foundation of this bike's superb riding experience. </w:t>
      </w:r>
    </w:p>
    <w:p w14:paraId="4DDB6091" w14:textId="4C0BF4EB" w:rsidR="003A1282" w:rsidRPr="003A1282" w:rsidRDefault="003A1282" w:rsidP="003A1282">
      <w:pPr>
        <w:widowControl w:val="0"/>
        <w:autoSpaceDE w:val="0"/>
        <w:autoSpaceDN w:val="0"/>
        <w:adjustRightInd w:val="0"/>
        <w:spacing w:line="240" w:lineRule="auto"/>
        <w:rPr>
          <w:rFonts w:ascii="Arial" w:hAnsi="Arial" w:cs="Arial"/>
          <w:color w:val="262626"/>
          <w:u w:color="262626"/>
          <w:lang w:val="en-US" w:eastAsia="ja-JP"/>
        </w:rPr>
      </w:pPr>
      <w:r w:rsidRPr="003A1282">
        <w:rPr>
          <w:rFonts w:ascii="Arial" w:hAnsi="Arial" w:cs="Arial"/>
          <w:color w:val="262626"/>
          <w:u w:color="262626"/>
          <w:lang w:val="en-US" w:eastAsia="ja-JP"/>
        </w:rPr>
        <w:t xml:space="preserve">All the Tigers' essential adventure standards are maintained with ABS, traction control, ride-by-wire throttle, cruise control, heated seats and grips (on selected models), power sockets, and a two-position seat height (810-830mm on XRX models, 840-860mm on XCX models) adjustable by 20mm to suite riding style and terrain, and a low ride height </w:t>
      </w:r>
      <w:proofErr w:type="spellStart"/>
      <w:r w:rsidRPr="003A1282">
        <w:rPr>
          <w:rFonts w:ascii="Arial" w:hAnsi="Arial" w:cs="Arial"/>
          <w:color w:val="262626"/>
          <w:u w:color="262626"/>
          <w:lang w:val="en-US" w:eastAsia="ja-JP"/>
        </w:rPr>
        <w:t>XRx</w:t>
      </w:r>
      <w:proofErr w:type="spellEnd"/>
      <w:r w:rsidRPr="003A1282">
        <w:rPr>
          <w:rFonts w:ascii="Arial" w:hAnsi="Arial" w:cs="Arial"/>
          <w:color w:val="262626"/>
          <w:u w:color="262626"/>
          <w:lang w:val="en-US" w:eastAsia="ja-JP"/>
        </w:rPr>
        <w:t xml:space="preserve"> model variant that at 760 mm is 50mm lower than the standard XRX range of seats.</w:t>
      </w:r>
    </w:p>
    <w:p w14:paraId="741484EC" w14:textId="4DE2D8D3" w:rsidR="003A1282" w:rsidRPr="003A1282" w:rsidRDefault="003A1282" w:rsidP="003A1282">
      <w:pPr>
        <w:widowControl w:val="0"/>
        <w:autoSpaceDE w:val="0"/>
        <w:autoSpaceDN w:val="0"/>
        <w:adjustRightInd w:val="0"/>
        <w:spacing w:line="240" w:lineRule="auto"/>
        <w:rPr>
          <w:rFonts w:ascii="Arial" w:hAnsi="Arial" w:cs="Arial"/>
          <w:color w:val="262626"/>
          <w:u w:val="single"/>
          <w:lang w:val="en-US" w:eastAsia="ja-JP"/>
        </w:rPr>
      </w:pPr>
      <w:r w:rsidRPr="003A1282">
        <w:rPr>
          <w:rFonts w:ascii="Arial" w:hAnsi="Arial" w:cs="Arial"/>
          <w:color w:val="262626"/>
          <w:u w:val="single"/>
          <w:lang w:val="en-US" w:eastAsia="ja-JP"/>
        </w:rPr>
        <w:t>Tiger 800 models</w:t>
      </w:r>
    </w:p>
    <w:p w14:paraId="523C414D" w14:textId="1536D20A" w:rsidR="003A1282" w:rsidRPr="003A1282" w:rsidRDefault="003A1282" w:rsidP="003A1282">
      <w:pPr>
        <w:widowControl w:val="0"/>
        <w:autoSpaceDE w:val="0"/>
        <w:autoSpaceDN w:val="0"/>
        <w:adjustRightInd w:val="0"/>
        <w:spacing w:line="240" w:lineRule="auto"/>
        <w:rPr>
          <w:rFonts w:ascii="Arial" w:hAnsi="Arial" w:cs="Arial"/>
          <w:color w:val="262626"/>
          <w:u w:color="262626"/>
          <w:lang w:val="en-US" w:eastAsia="ja-JP"/>
        </w:rPr>
      </w:pPr>
      <w:r w:rsidRPr="003A1282">
        <w:rPr>
          <w:rFonts w:ascii="Arial" w:hAnsi="Arial" w:cs="Arial"/>
          <w:color w:val="262626"/>
          <w:u w:color="262626"/>
          <w:lang w:val="en-US" w:eastAsia="ja-JP"/>
        </w:rPr>
        <w:t>From the road-focused Tiger XR, mid spec XRX and range topping XRT, to the off-road hungry Tiger XCX and fully-loaded XCA – not forgetting the XR</w:t>
      </w:r>
      <w:r w:rsidR="008E3038">
        <w:rPr>
          <w:rFonts w:ascii="Arial" w:hAnsi="Arial" w:cs="Arial"/>
          <w:color w:val="262626"/>
          <w:u w:color="262626"/>
          <w:lang w:val="en-US" w:eastAsia="ja-JP"/>
        </w:rPr>
        <w:t>X</w:t>
      </w:r>
      <w:r w:rsidRPr="003A1282">
        <w:rPr>
          <w:rFonts w:ascii="Arial" w:hAnsi="Arial" w:cs="Arial"/>
          <w:color w:val="262626"/>
          <w:u w:color="262626"/>
          <w:lang w:val="en-US" w:eastAsia="ja-JP"/>
        </w:rPr>
        <w:t xml:space="preserve"> low ride height model – there is a Tiger 800 for every person, every ride and every adventure.</w:t>
      </w:r>
    </w:p>
    <w:p w14:paraId="53DD80CE" w14:textId="77777777" w:rsidR="00166B87" w:rsidRDefault="00166B87" w:rsidP="003A1282">
      <w:pPr>
        <w:widowControl w:val="0"/>
        <w:autoSpaceDE w:val="0"/>
        <w:autoSpaceDN w:val="0"/>
        <w:adjustRightInd w:val="0"/>
        <w:spacing w:line="240" w:lineRule="auto"/>
        <w:rPr>
          <w:rFonts w:ascii="Arial" w:hAnsi="Arial" w:cs="Arial"/>
          <w:color w:val="262626"/>
          <w:u w:color="262626"/>
          <w:lang w:val="en-US" w:eastAsia="ja-JP"/>
        </w:rPr>
      </w:pPr>
    </w:p>
    <w:p w14:paraId="6CA212A4" w14:textId="6B9CA324" w:rsidR="003A1282" w:rsidRPr="003A1282" w:rsidRDefault="0098092E" w:rsidP="00166B87">
      <w:pPr>
        <w:widowControl w:val="0"/>
        <w:autoSpaceDE w:val="0"/>
        <w:autoSpaceDN w:val="0"/>
        <w:adjustRightInd w:val="0"/>
        <w:spacing w:after="0" w:line="240" w:lineRule="auto"/>
        <w:rPr>
          <w:rFonts w:ascii="Arial" w:hAnsi="Arial" w:cs="Arial"/>
          <w:color w:val="262626"/>
          <w:u w:color="262626"/>
          <w:lang w:val="en-US" w:eastAsia="ja-JP"/>
        </w:rPr>
      </w:pPr>
      <w:r>
        <w:rPr>
          <w:rFonts w:ascii="Arial" w:hAnsi="Arial" w:cs="Arial"/>
          <w:color w:val="262626"/>
          <w:u w:color="262626"/>
          <w:lang w:val="en-US" w:eastAsia="ja-JP"/>
        </w:rPr>
        <w:t>New f</w:t>
      </w:r>
      <w:r w:rsidR="008E3038">
        <w:rPr>
          <w:rFonts w:ascii="Arial" w:hAnsi="Arial" w:cs="Arial"/>
          <w:color w:val="262626"/>
          <w:u w:color="262626"/>
          <w:lang w:val="en-US" w:eastAsia="ja-JP"/>
        </w:rPr>
        <w:t>eatures:</w:t>
      </w:r>
    </w:p>
    <w:p w14:paraId="20B21E75" w14:textId="77777777" w:rsidR="003A1282" w:rsidRPr="003A1282" w:rsidRDefault="003A1282" w:rsidP="00166B87">
      <w:pPr>
        <w:widowControl w:val="0"/>
        <w:numPr>
          <w:ilvl w:val="0"/>
          <w:numId w:val="6"/>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 xml:space="preserve">5” adjustable TFT instruments - Full </w:t>
      </w:r>
      <w:proofErr w:type="spellStart"/>
      <w:r w:rsidRPr="003A1282">
        <w:rPr>
          <w:rFonts w:ascii="Arial" w:hAnsi="Arial" w:cs="Arial"/>
          <w:color w:val="262626"/>
          <w:u w:color="262626"/>
          <w:lang w:val="en-US" w:eastAsia="ja-JP"/>
        </w:rPr>
        <w:t>colour</w:t>
      </w:r>
      <w:proofErr w:type="spellEnd"/>
      <w:r w:rsidRPr="003A1282">
        <w:rPr>
          <w:rFonts w:ascii="Arial" w:hAnsi="Arial" w:cs="Arial"/>
          <w:color w:val="262626"/>
          <w:u w:color="262626"/>
          <w:lang w:val="en-US" w:eastAsia="ja-JP"/>
        </w:rPr>
        <w:t>, clear instrumentation provides</w:t>
      </w:r>
    </w:p>
    <w:p w14:paraId="6C473229" w14:textId="77777777" w:rsidR="003A1282" w:rsidRPr="003A1282" w:rsidRDefault="003A1282" w:rsidP="00166B87">
      <w:pPr>
        <w:widowControl w:val="0"/>
        <w:tabs>
          <w:tab w:val="left" w:pos="220"/>
          <w:tab w:val="left" w:pos="720"/>
        </w:tabs>
        <w:autoSpaceDE w:val="0"/>
        <w:autoSpaceDN w:val="0"/>
        <w:adjustRightInd w:val="0"/>
        <w:spacing w:after="0" w:line="240" w:lineRule="auto"/>
        <w:rPr>
          <w:rFonts w:ascii="Arial" w:hAnsi="Arial" w:cs="Arial"/>
          <w:color w:val="262626"/>
          <w:u w:color="262626"/>
          <w:lang w:val="en-US" w:eastAsia="ja-JP"/>
        </w:rPr>
      </w:pPr>
      <w:r w:rsidRPr="003A1282">
        <w:rPr>
          <w:rFonts w:ascii="Arial" w:hAnsi="Arial" w:cs="Arial"/>
          <w:color w:val="262626"/>
          <w:u w:color="262626"/>
          <w:lang w:val="en-US" w:eastAsia="ja-JP"/>
        </w:rPr>
        <w:tab/>
      </w:r>
      <w:proofErr w:type="gramStart"/>
      <w:r w:rsidRPr="003A1282">
        <w:rPr>
          <w:rFonts w:ascii="Arial" w:hAnsi="Arial" w:cs="Arial"/>
          <w:color w:val="262626"/>
          <w:u w:color="262626"/>
          <w:lang w:val="en-US" w:eastAsia="ja-JP"/>
        </w:rPr>
        <w:t>precise</w:t>
      </w:r>
      <w:proofErr w:type="gramEnd"/>
      <w:r w:rsidRPr="003A1282">
        <w:rPr>
          <w:rFonts w:ascii="Arial" w:hAnsi="Arial" w:cs="Arial"/>
          <w:color w:val="262626"/>
          <w:u w:color="262626"/>
          <w:lang w:val="en-US" w:eastAsia="ja-JP"/>
        </w:rPr>
        <w:t xml:space="preserve"> rider information with intuitive operation.</w:t>
      </w:r>
    </w:p>
    <w:p w14:paraId="2A72E27C" w14:textId="77777777" w:rsidR="003A1282" w:rsidRPr="003A1282" w:rsidRDefault="003A1282" w:rsidP="00166B87">
      <w:pPr>
        <w:widowControl w:val="0"/>
        <w:numPr>
          <w:ilvl w:val="0"/>
          <w:numId w:val="6"/>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 xml:space="preserve">New all-LED lighting - Offering improved visibility and enhanced style, LED </w:t>
      </w:r>
    </w:p>
    <w:p w14:paraId="1467690C" w14:textId="77777777" w:rsidR="003A1282" w:rsidRPr="003A1282" w:rsidRDefault="003A1282" w:rsidP="00166B87">
      <w:pPr>
        <w:widowControl w:val="0"/>
        <w:tabs>
          <w:tab w:val="left" w:pos="220"/>
          <w:tab w:val="left" w:pos="720"/>
        </w:tabs>
        <w:autoSpaceDE w:val="0"/>
        <w:autoSpaceDN w:val="0"/>
        <w:adjustRightInd w:val="0"/>
        <w:spacing w:after="0" w:line="240" w:lineRule="auto"/>
        <w:rPr>
          <w:rFonts w:ascii="Arial" w:hAnsi="Arial" w:cs="Arial"/>
          <w:color w:val="262626"/>
          <w:u w:color="262626"/>
          <w:lang w:val="en-US" w:eastAsia="ja-JP"/>
        </w:rPr>
      </w:pPr>
      <w:r w:rsidRPr="003A1282">
        <w:rPr>
          <w:rFonts w:ascii="Arial" w:hAnsi="Arial" w:cs="Arial"/>
          <w:color w:val="262626"/>
          <w:u w:color="262626"/>
          <w:lang w:val="en-US" w:eastAsia="ja-JP"/>
        </w:rPr>
        <w:tab/>
      </w:r>
      <w:proofErr w:type="gramStart"/>
      <w:r w:rsidRPr="003A1282">
        <w:rPr>
          <w:rFonts w:ascii="Arial" w:hAnsi="Arial" w:cs="Arial"/>
          <w:color w:val="262626"/>
          <w:u w:color="262626"/>
          <w:lang w:val="en-US" w:eastAsia="ja-JP"/>
        </w:rPr>
        <w:t>signature</w:t>
      </w:r>
      <w:proofErr w:type="gramEnd"/>
      <w:r w:rsidRPr="003A1282">
        <w:rPr>
          <w:rFonts w:ascii="Arial" w:hAnsi="Arial" w:cs="Arial"/>
          <w:color w:val="262626"/>
          <w:u w:color="262626"/>
          <w:lang w:val="en-US" w:eastAsia="ja-JP"/>
        </w:rPr>
        <w:t xml:space="preserve"> lighting creates clear views in front and behind.</w:t>
      </w:r>
    </w:p>
    <w:p w14:paraId="4C184ADE" w14:textId="77777777" w:rsidR="003A1282" w:rsidRPr="003A1282" w:rsidRDefault="003A1282" w:rsidP="00166B87">
      <w:pPr>
        <w:widowControl w:val="0"/>
        <w:numPr>
          <w:ilvl w:val="0"/>
          <w:numId w:val="6"/>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proofErr w:type="spellStart"/>
      <w:r w:rsidRPr="003A1282">
        <w:rPr>
          <w:rFonts w:ascii="Arial" w:hAnsi="Arial" w:cs="Arial"/>
          <w:color w:val="262626"/>
          <w:u w:color="262626"/>
          <w:lang w:val="en-US" w:eastAsia="ja-JP"/>
        </w:rPr>
        <w:t>Switchcubes</w:t>
      </w:r>
      <w:proofErr w:type="spellEnd"/>
      <w:r w:rsidRPr="003A1282">
        <w:rPr>
          <w:rFonts w:ascii="Arial" w:hAnsi="Arial" w:cs="Arial"/>
          <w:color w:val="262626"/>
          <w:u w:color="262626"/>
          <w:lang w:val="en-US" w:eastAsia="ja-JP"/>
        </w:rPr>
        <w:t xml:space="preserve"> and five-way joystick - New ergonomically designed handlebar </w:t>
      </w:r>
    </w:p>
    <w:p w14:paraId="5AFD164A" w14:textId="77777777" w:rsidR="003A1282" w:rsidRPr="003A1282" w:rsidRDefault="003A1282" w:rsidP="00166B87">
      <w:pPr>
        <w:widowControl w:val="0"/>
        <w:tabs>
          <w:tab w:val="left" w:pos="220"/>
          <w:tab w:val="left" w:pos="720"/>
        </w:tabs>
        <w:autoSpaceDE w:val="0"/>
        <w:autoSpaceDN w:val="0"/>
        <w:adjustRightInd w:val="0"/>
        <w:spacing w:after="0" w:line="240" w:lineRule="auto"/>
        <w:rPr>
          <w:rFonts w:ascii="Arial" w:hAnsi="Arial" w:cs="Arial"/>
          <w:color w:val="262626"/>
          <w:u w:color="262626"/>
          <w:lang w:val="en-US" w:eastAsia="ja-JP"/>
        </w:rPr>
      </w:pPr>
      <w:r w:rsidRPr="003A1282">
        <w:rPr>
          <w:rFonts w:ascii="Arial" w:hAnsi="Arial" w:cs="Arial"/>
          <w:color w:val="262626"/>
          <w:u w:color="262626"/>
          <w:lang w:val="en-US" w:eastAsia="ja-JP"/>
        </w:rPr>
        <w:tab/>
      </w:r>
      <w:proofErr w:type="gramStart"/>
      <w:r w:rsidRPr="003A1282">
        <w:rPr>
          <w:rFonts w:ascii="Arial" w:hAnsi="Arial" w:cs="Arial"/>
          <w:color w:val="262626"/>
          <w:u w:color="262626"/>
          <w:lang w:val="en-US" w:eastAsia="ja-JP"/>
        </w:rPr>
        <w:t>switch</w:t>
      </w:r>
      <w:proofErr w:type="gramEnd"/>
      <w:r w:rsidRPr="003A1282">
        <w:rPr>
          <w:rFonts w:ascii="Arial" w:hAnsi="Arial" w:cs="Arial"/>
          <w:color w:val="262626"/>
          <w:u w:color="262626"/>
          <w:lang w:val="en-US" w:eastAsia="ja-JP"/>
        </w:rPr>
        <w:t xml:space="preserve"> cubes and joystick are intuitive and comfortable to operate.</w:t>
      </w:r>
    </w:p>
    <w:p w14:paraId="3A4D0773" w14:textId="77777777" w:rsidR="003A1282" w:rsidRPr="003A1282" w:rsidRDefault="003A1282" w:rsidP="00166B87">
      <w:pPr>
        <w:widowControl w:val="0"/>
        <w:numPr>
          <w:ilvl w:val="0"/>
          <w:numId w:val="6"/>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 xml:space="preserve">Illuminated backlit buttons - Handlebar mounted </w:t>
      </w:r>
      <w:proofErr w:type="spellStart"/>
      <w:r w:rsidRPr="003A1282">
        <w:rPr>
          <w:rFonts w:ascii="Arial" w:hAnsi="Arial" w:cs="Arial"/>
          <w:color w:val="262626"/>
          <w:u w:color="262626"/>
          <w:lang w:val="en-US" w:eastAsia="ja-JP"/>
        </w:rPr>
        <w:t>switchcube</w:t>
      </w:r>
      <w:proofErr w:type="spellEnd"/>
      <w:r w:rsidRPr="003A1282">
        <w:rPr>
          <w:rFonts w:ascii="Arial" w:hAnsi="Arial" w:cs="Arial"/>
          <w:color w:val="262626"/>
          <w:u w:color="262626"/>
          <w:lang w:val="en-US" w:eastAsia="ja-JP"/>
        </w:rPr>
        <w:t xml:space="preserve"> buttons are now </w:t>
      </w:r>
    </w:p>
    <w:p w14:paraId="38239634" w14:textId="77777777" w:rsidR="003A1282" w:rsidRPr="003A1282" w:rsidRDefault="003A1282" w:rsidP="00166B87">
      <w:pPr>
        <w:widowControl w:val="0"/>
        <w:tabs>
          <w:tab w:val="left" w:pos="220"/>
          <w:tab w:val="left" w:pos="720"/>
        </w:tabs>
        <w:autoSpaceDE w:val="0"/>
        <w:autoSpaceDN w:val="0"/>
        <w:adjustRightInd w:val="0"/>
        <w:spacing w:after="0" w:line="240" w:lineRule="auto"/>
        <w:rPr>
          <w:rFonts w:ascii="Arial" w:hAnsi="Arial" w:cs="Arial"/>
          <w:color w:val="262626"/>
          <w:u w:color="262626"/>
          <w:lang w:val="en-US" w:eastAsia="ja-JP"/>
        </w:rPr>
      </w:pPr>
      <w:r w:rsidRPr="003A1282">
        <w:rPr>
          <w:rFonts w:ascii="Arial" w:hAnsi="Arial" w:cs="Arial"/>
          <w:color w:val="262626"/>
          <w:u w:color="262626"/>
          <w:lang w:val="en-US" w:eastAsia="ja-JP"/>
        </w:rPr>
        <w:tab/>
      </w:r>
      <w:proofErr w:type="gramStart"/>
      <w:r w:rsidRPr="003A1282">
        <w:rPr>
          <w:rFonts w:ascii="Arial" w:hAnsi="Arial" w:cs="Arial"/>
          <w:color w:val="262626"/>
          <w:u w:color="262626"/>
          <w:lang w:val="en-US" w:eastAsia="ja-JP"/>
        </w:rPr>
        <w:t>illuminated</w:t>
      </w:r>
      <w:proofErr w:type="gramEnd"/>
      <w:r w:rsidRPr="003A1282">
        <w:rPr>
          <w:rFonts w:ascii="Arial" w:hAnsi="Arial" w:cs="Arial"/>
          <w:color w:val="262626"/>
          <w:u w:color="262626"/>
          <w:lang w:val="en-US" w:eastAsia="ja-JP"/>
        </w:rPr>
        <w:t>, allowing for easier night-time use.</w:t>
      </w:r>
    </w:p>
    <w:p w14:paraId="4846110C" w14:textId="77777777" w:rsidR="003A1282" w:rsidRPr="003A1282" w:rsidRDefault="003A1282" w:rsidP="00166B87">
      <w:pPr>
        <w:widowControl w:val="0"/>
        <w:numPr>
          <w:ilvl w:val="0"/>
          <w:numId w:val="6"/>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“Off-Road Pro” riding mode - Delivering the most focused off-road set up ever,</w:t>
      </w:r>
    </w:p>
    <w:p w14:paraId="4308D020" w14:textId="77777777" w:rsidR="003A1282" w:rsidRPr="003A1282" w:rsidRDefault="003A1282" w:rsidP="00166B87">
      <w:pPr>
        <w:widowControl w:val="0"/>
        <w:tabs>
          <w:tab w:val="left" w:pos="220"/>
          <w:tab w:val="left" w:pos="720"/>
        </w:tabs>
        <w:autoSpaceDE w:val="0"/>
        <w:autoSpaceDN w:val="0"/>
        <w:adjustRightInd w:val="0"/>
        <w:spacing w:after="0" w:line="240" w:lineRule="auto"/>
        <w:rPr>
          <w:rFonts w:ascii="Arial" w:hAnsi="Arial" w:cs="Arial"/>
          <w:color w:val="262626"/>
          <w:u w:color="262626"/>
          <w:lang w:val="en-US" w:eastAsia="ja-JP"/>
        </w:rPr>
      </w:pPr>
      <w:r w:rsidRPr="003A1282">
        <w:rPr>
          <w:rFonts w:ascii="Arial" w:hAnsi="Arial" w:cs="Arial"/>
          <w:color w:val="262626"/>
          <w:u w:color="262626"/>
          <w:lang w:val="en-US" w:eastAsia="ja-JP"/>
        </w:rPr>
        <w:t xml:space="preserve"> </w:t>
      </w:r>
      <w:r w:rsidRPr="003A1282">
        <w:rPr>
          <w:rFonts w:ascii="Arial" w:hAnsi="Arial" w:cs="Arial"/>
          <w:color w:val="262626"/>
          <w:u w:color="262626"/>
          <w:lang w:val="en-US" w:eastAsia="ja-JP"/>
        </w:rPr>
        <w:tab/>
      </w:r>
      <w:proofErr w:type="gramStart"/>
      <w:r w:rsidRPr="003A1282">
        <w:rPr>
          <w:rFonts w:ascii="Arial" w:hAnsi="Arial" w:cs="Arial"/>
          <w:color w:val="262626"/>
          <w:u w:color="262626"/>
          <w:lang w:val="en-US" w:eastAsia="ja-JP"/>
        </w:rPr>
        <w:t>advanced</w:t>
      </w:r>
      <w:proofErr w:type="gramEnd"/>
      <w:r w:rsidRPr="003A1282">
        <w:rPr>
          <w:rFonts w:ascii="Arial" w:hAnsi="Arial" w:cs="Arial"/>
          <w:color w:val="262626"/>
          <w:u w:color="262626"/>
          <w:lang w:val="en-US" w:eastAsia="ja-JP"/>
        </w:rPr>
        <w:t xml:space="preserve"> riders can opt to turn systems off and be in total control.</w:t>
      </w:r>
    </w:p>
    <w:p w14:paraId="44254280" w14:textId="77777777" w:rsidR="003A1282" w:rsidRPr="003A1282" w:rsidRDefault="003A1282" w:rsidP="00166B87">
      <w:pPr>
        <w:widowControl w:val="0"/>
        <w:numPr>
          <w:ilvl w:val="0"/>
          <w:numId w:val="6"/>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proofErr w:type="spellStart"/>
      <w:r w:rsidRPr="003A1282">
        <w:rPr>
          <w:rFonts w:ascii="Arial" w:hAnsi="Arial" w:cs="Arial"/>
          <w:color w:val="262626"/>
          <w:u w:color="262626"/>
          <w:lang w:val="en-US" w:eastAsia="ja-JP"/>
        </w:rPr>
        <w:t>Brembo</w:t>
      </w:r>
      <w:proofErr w:type="spellEnd"/>
      <w:r w:rsidRPr="003A1282">
        <w:rPr>
          <w:rFonts w:ascii="Arial" w:hAnsi="Arial" w:cs="Arial"/>
          <w:color w:val="262626"/>
          <w:u w:color="262626"/>
          <w:lang w:val="en-US" w:eastAsia="ja-JP"/>
        </w:rPr>
        <w:t xml:space="preserve"> front brakes – Twin </w:t>
      </w:r>
      <w:proofErr w:type="spellStart"/>
      <w:r w:rsidRPr="003A1282">
        <w:rPr>
          <w:rFonts w:ascii="Arial" w:hAnsi="Arial" w:cs="Arial"/>
          <w:color w:val="262626"/>
          <w:u w:color="262626"/>
          <w:lang w:val="en-US" w:eastAsia="ja-JP"/>
        </w:rPr>
        <w:t>Brembo</w:t>
      </w:r>
      <w:proofErr w:type="spellEnd"/>
      <w:r w:rsidRPr="003A1282">
        <w:rPr>
          <w:rFonts w:ascii="Arial" w:hAnsi="Arial" w:cs="Arial"/>
          <w:color w:val="262626"/>
          <w:u w:color="262626"/>
          <w:lang w:val="en-US" w:eastAsia="ja-JP"/>
        </w:rPr>
        <w:t xml:space="preserve"> front brakes deliver reliable, premium</w:t>
      </w:r>
    </w:p>
    <w:p w14:paraId="64751166" w14:textId="77777777" w:rsidR="003A1282" w:rsidRPr="003A1282" w:rsidRDefault="003A1282" w:rsidP="00166B87">
      <w:pPr>
        <w:widowControl w:val="0"/>
        <w:tabs>
          <w:tab w:val="left" w:pos="220"/>
          <w:tab w:val="left" w:pos="720"/>
        </w:tabs>
        <w:autoSpaceDE w:val="0"/>
        <w:autoSpaceDN w:val="0"/>
        <w:adjustRightInd w:val="0"/>
        <w:spacing w:after="0" w:line="240" w:lineRule="auto"/>
        <w:rPr>
          <w:rFonts w:ascii="Arial" w:hAnsi="Arial" w:cs="Arial"/>
          <w:color w:val="262626"/>
          <w:u w:color="262626"/>
          <w:lang w:val="en-US" w:eastAsia="ja-JP"/>
        </w:rPr>
      </w:pPr>
      <w:r w:rsidRPr="003A1282">
        <w:rPr>
          <w:rFonts w:ascii="Arial" w:hAnsi="Arial" w:cs="Arial"/>
          <w:color w:val="262626"/>
          <w:u w:color="262626"/>
          <w:lang w:val="en-US" w:eastAsia="ja-JP"/>
        </w:rPr>
        <w:tab/>
      </w:r>
      <w:proofErr w:type="gramStart"/>
      <w:r w:rsidRPr="003A1282">
        <w:rPr>
          <w:rFonts w:ascii="Arial" w:hAnsi="Arial" w:cs="Arial"/>
          <w:color w:val="262626"/>
          <w:u w:color="262626"/>
          <w:lang w:val="en-US" w:eastAsia="ja-JP"/>
        </w:rPr>
        <w:t>capability</w:t>
      </w:r>
      <w:proofErr w:type="gramEnd"/>
      <w:r w:rsidRPr="003A1282">
        <w:rPr>
          <w:rFonts w:ascii="Arial" w:hAnsi="Arial" w:cs="Arial"/>
          <w:color w:val="262626"/>
          <w:u w:color="262626"/>
          <w:lang w:val="en-US" w:eastAsia="ja-JP"/>
        </w:rPr>
        <w:t xml:space="preserve"> in all conditions.</w:t>
      </w:r>
    </w:p>
    <w:p w14:paraId="7A295B48" w14:textId="77777777" w:rsidR="003A1282" w:rsidRPr="003A1282" w:rsidRDefault="003A1282" w:rsidP="00166B87">
      <w:pPr>
        <w:widowControl w:val="0"/>
        <w:numPr>
          <w:ilvl w:val="0"/>
          <w:numId w:val="6"/>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Five-way adjustable wind screen and aero diffusers – Single hand adjustable</w:t>
      </w:r>
    </w:p>
    <w:p w14:paraId="1F9FC235" w14:textId="77777777" w:rsidR="003A1282" w:rsidRPr="003A1282" w:rsidRDefault="003A1282" w:rsidP="00166B87">
      <w:pPr>
        <w:widowControl w:val="0"/>
        <w:tabs>
          <w:tab w:val="left" w:pos="220"/>
          <w:tab w:val="left" w:pos="720"/>
        </w:tabs>
        <w:autoSpaceDE w:val="0"/>
        <w:autoSpaceDN w:val="0"/>
        <w:adjustRightInd w:val="0"/>
        <w:spacing w:after="0" w:line="240" w:lineRule="auto"/>
        <w:rPr>
          <w:rFonts w:ascii="Arial" w:hAnsi="Arial" w:cs="Arial"/>
          <w:color w:val="262626"/>
          <w:u w:color="262626"/>
          <w:lang w:val="en-US" w:eastAsia="ja-JP"/>
        </w:rPr>
      </w:pPr>
      <w:r w:rsidRPr="003A1282">
        <w:rPr>
          <w:rFonts w:ascii="Arial" w:hAnsi="Arial" w:cs="Arial"/>
          <w:color w:val="262626"/>
          <w:u w:color="262626"/>
          <w:lang w:val="en-US" w:eastAsia="ja-JP"/>
        </w:rPr>
        <w:tab/>
      </w:r>
      <w:proofErr w:type="gramStart"/>
      <w:r w:rsidRPr="003A1282">
        <w:rPr>
          <w:rFonts w:ascii="Arial" w:hAnsi="Arial" w:cs="Arial"/>
          <w:color w:val="262626"/>
          <w:u w:color="262626"/>
          <w:lang w:val="en-US" w:eastAsia="ja-JP"/>
        </w:rPr>
        <w:t>windscreen</w:t>
      </w:r>
      <w:proofErr w:type="gramEnd"/>
      <w:r w:rsidRPr="003A1282">
        <w:rPr>
          <w:rFonts w:ascii="Arial" w:hAnsi="Arial" w:cs="Arial"/>
          <w:color w:val="262626"/>
          <w:u w:color="262626"/>
          <w:lang w:val="en-US" w:eastAsia="ja-JP"/>
        </w:rPr>
        <w:t xml:space="preserve">, delivering enhanced wind protection for category leading rider </w:t>
      </w:r>
    </w:p>
    <w:p w14:paraId="4EEA3834" w14:textId="77777777" w:rsidR="003A1282" w:rsidRPr="003A1282" w:rsidRDefault="003A1282" w:rsidP="00166B87">
      <w:pPr>
        <w:widowControl w:val="0"/>
        <w:tabs>
          <w:tab w:val="left" w:pos="220"/>
          <w:tab w:val="left" w:pos="720"/>
        </w:tabs>
        <w:autoSpaceDE w:val="0"/>
        <w:autoSpaceDN w:val="0"/>
        <w:adjustRightInd w:val="0"/>
        <w:spacing w:after="0" w:line="240" w:lineRule="auto"/>
        <w:rPr>
          <w:rFonts w:ascii="Arial" w:hAnsi="Arial" w:cs="Arial"/>
          <w:color w:val="262626"/>
          <w:u w:color="262626"/>
          <w:lang w:val="en-US" w:eastAsia="ja-JP"/>
        </w:rPr>
      </w:pPr>
      <w:r w:rsidRPr="003A1282">
        <w:rPr>
          <w:rFonts w:ascii="Arial" w:hAnsi="Arial" w:cs="Arial"/>
          <w:color w:val="262626"/>
          <w:u w:color="262626"/>
          <w:lang w:val="en-US" w:eastAsia="ja-JP"/>
        </w:rPr>
        <w:tab/>
      </w:r>
      <w:proofErr w:type="gramStart"/>
      <w:r w:rsidRPr="003A1282">
        <w:rPr>
          <w:rFonts w:ascii="Arial" w:hAnsi="Arial" w:cs="Arial"/>
          <w:color w:val="262626"/>
          <w:u w:color="262626"/>
          <w:lang w:val="en-US" w:eastAsia="ja-JP"/>
        </w:rPr>
        <w:t>aero</w:t>
      </w:r>
      <w:proofErr w:type="gramEnd"/>
      <w:r w:rsidRPr="003A1282">
        <w:rPr>
          <w:rFonts w:ascii="Arial" w:hAnsi="Arial" w:cs="Arial"/>
          <w:color w:val="262626"/>
          <w:u w:color="262626"/>
          <w:lang w:val="en-US" w:eastAsia="ja-JP"/>
        </w:rPr>
        <w:t xml:space="preserve"> comfort.</w:t>
      </w:r>
    </w:p>
    <w:p w14:paraId="0A7B11A3" w14:textId="77777777" w:rsidR="003A1282" w:rsidRPr="003A1282" w:rsidRDefault="003A1282" w:rsidP="00166B87">
      <w:pPr>
        <w:widowControl w:val="0"/>
        <w:numPr>
          <w:ilvl w:val="0"/>
          <w:numId w:val="6"/>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 xml:space="preserve">Updated cruise control - Accessed easily through the left hand </w:t>
      </w:r>
      <w:proofErr w:type="spellStart"/>
      <w:r w:rsidRPr="003A1282">
        <w:rPr>
          <w:rFonts w:ascii="Arial" w:hAnsi="Arial" w:cs="Arial"/>
          <w:color w:val="262626"/>
          <w:u w:color="262626"/>
          <w:lang w:val="en-US" w:eastAsia="ja-JP"/>
        </w:rPr>
        <w:t>switchcube</w:t>
      </w:r>
      <w:proofErr w:type="spellEnd"/>
      <w:r w:rsidRPr="003A1282">
        <w:rPr>
          <w:rFonts w:ascii="Arial" w:hAnsi="Arial" w:cs="Arial"/>
          <w:color w:val="262626"/>
          <w:u w:color="262626"/>
          <w:lang w:val="en-US" w:eastAsia="ja-JP"/>
        </w:rPr>
        <w:t xml:space="preserve">, the </w:t>
      </w:r>
    </w:p>
    <w:p w14:paraId="2E605F86" w14:textId="77777777" w:rsidR="003A1282" w:rsidRPr="003A1282" w:rsidRDefault="003A1282" w:rsidP="00166B87">
      <w:pPr>
        <w:widowControl w:val="0"/>
        <w:tabs>
          <w:tab w:val="left" w:pos="220"/>
          <w:tab w:val="left" w:pos="720"/>
        </w:tabs>
        <w:autoSpaceDE w:val="0"/>
        <w:autoSpaceDN w:val="0"/>
        <w:adjustRightInd w:val="0"/>
        <w:spacing w:after="0" w:line="240" w:lineRule="auto"/>
        <w:rPr>
          <w:rFonts w:ascii="Arial" w:hAnsi="Arial" w:cs="Arial"/>
          <w:color w:val="262626"/>
          <w:u w:color="262626"/>
          <w:lang w:val="en-US" w:eastAsia="ja-JP"/>
        </w:rPr>
      </w:pPr>
      <w:r w:rsidRPr="003A1282">
        <w:rPr>
          <w:rFonts w:ascii="Arial" w:hAnsi="Arial" w:cs="Arial"/>
          <w:color w:val="262626"/>
          <w:u w:color="262626"/>
          <w:lang w:val="en-US" w:eastAsia="ja-JP"/>
        </w:rPr>
        <w:tab/>
      </w:r>
      <w:proofErr w:type="gramStart"/>
      <w:r w:rsidRPr="003A1282">
        <w:rPr>
          <w:rFonts w:ascii="Arial" w:hAnsi="Arial" w:cs="Arial"/>
          <w:color w:val="262626"/>
          <w:u w:color="262626"/>
          <w:lang w:val="en-US" w:eastAsia="ja-JP"/>
        </w:rPr>
        <w:t>simple-to-use</w:t>
      </w:r>
      <w:proofErr w:type="gramEnd"/>
      <w:r w:rsidRPr="003A1282">
        <w:rPr>
          <w:rFonts w:ascii="Arial" w:hAnsi="Arial" w:cs="Arial"/>
          <w:color w:val="262626"/>
          <w:u w:color="262626"/>
          <w:lang w:val="en-US" w:eastAsia="ja-JP"/>
        </w:rPr>
        <w:t>, single button cruise control helps reduce rider fatigue.</w:t>
      </w:r>
    </w:p>
    <w:p w14:paraId="423D7231" w14:textId="77777777" w:rsidR="003A1282" w:rsidRPr="003A1282" w:rsidRDefault="003A1282" w:rsidP="00166B87">
      <w:pPr>
        <w:widowControl w:val="0"/>
        <w:tabs>
          <w:tab w:val="left" w:pos="566"/>
        </w:tabs>
        <w:autoSpaceDE w:val="0"/>
        <w:autoSpaceDN w:val="0"/>
        <w:adjustRightInd w:val="0"/>
        <w:spacing w:after="0" w:line="240" w:lineRule="auto"/>
        <w:rPr>
          <w:rFonts w:ascii="Arial" w:hAnsi="Arial" w:cs="Arial"/>
          <w:color w:val="262626"/>
          <w:u w:color="262626"/>
          <w:lang w:val="en-US" w:eastAsia="ja-JP"/>
        </w:rPr>
      </w:pPr>
    </w:p>
    <w:p w14:paraId="4A52ABD3" w14:textId="77777777" w:rsidR="003A1282" w:rsidRPr="003A1282" w:rsidRDefault="003A1282" w:rsidP="00166B87">
      <w:pPr>
        <w:widowControl w:val="0"/>
        <w:autoSpaceDE w:val="0"/>
        <w:autoSpaceDN w:val="0"/>
        <w:adjustRightInd w:val="0"/>
        <w:spacing w:after="0" w:line="240" w:lineRule="auto"/>
        <w:rPr>
          <w:rFonts w:ascii="Arial" w:hAnsi="Arial" w:cs="Arial"/>
          <w:color w:val="262626"/>
          <w:u w:color="262626"/>
          <w:lang w:val="en-US" w:eastAsia="ja-JP"/>
        </w:rPr>
      </w:pPr>
      <w:r w:rsidRPr="003A1282">
        <w:rPr>
          <w:rFonts w:ascii="Arial" w:hAnsi="Arial" w:cs="Arial"/>
          <w:color w:val="262626"/>
          <w:u w:color="262626"/>
          <w:lang w:val="en-US" w:eastAsia="ja-JP"/>
        </w:rPr>
        <w:t>Core Technology Features include:</w:t>
      </w:r>
    </w:p>
    <w:p w14:paraId="60969850"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Distinctive 800cc three cylinder engine with ride-by-wire electronic throttle</w:t>
      </w:r>
    </w:p>
    <w:p w14:paraId="0C5E2D07" w14:textId="77777777" w:rsidR="003A1282" w:rsidRPr="003A1282" w:rsidRDefault="003A1282" w:rsidP="00166B87">
      <w:pPr>
        <w:widowControl w:val="0"/>
        <w:tabs>
          <w:tab w:val="left" w:pos="220"/>
          <w:tab w:val="left" w:pos="720"/>
        </w:tabs>
        <w:autoSpaceDE w:val="0"/>
        <w:autoSpaceDN w:val="0"/>
        <w:adjustRightInd w:val="0"/>
        <w:spacing w:after="0" w:line="240" w:lineRule="auto"/>
        <w:rPr>
          <w:rFonts w:ascii="Arial" w:hAnsi="Arial" w:cs="Arial"/>
          <w:color w:val="262626"/>
          <w:u w:color="262626"/>
          <w:lang w:val="en-US" w:eastAsia="ja-JP"/>
        </w:rPr>
      </w:pPr>
      <w:r w:rsidRPr="003A1282">
        <w:rPr>
          <w:rFonts w:ascii="Arial" w:hAnsi="Arial" w:cs="Arial"/>
          <w:color w:val="262626"/>
          <w:u w:color="262626"/>
          <w:lang w:val="en-US" w:eastAsia="ja-JP"/>
        </w:rPr>
        <w:tab/>
      </w:r>
      <w:proofErr w:type="gramStart"/>
      <w:r w:rsidRPr="003A1282">
        <w:rPr>
          <w:rFonts w:ascii="Arial" w:hAnsi="Arial" w:cs="Arial"/>
          <w:color w:val="262626"/>
          <w:u w:color="262626"/>
          <w:lang w:val="en-US" w:eastAsia="ja-JP"/>
        </w:rPr>
        <w:t>control</w:t>
      </w:r>
      <w:proofErr w:type="gramEnd"/>
      <w:r w:rsidRPr="003A1282">
        <w:rPr>
          <w:rFonts w:ascii="Arial" w:hAnsi="Arial" w:cs="Arial"/>
          <w:color w:val="262626"/>
          <w:u w:color="262626"/>
          <w:lang w:val="en-US" w:eastAsia="ja-JP"/>
        </w:rPr>
        <w:t>.</w:t>
      </w:r>
    </w:p>
    <w:p w14:paraId="13F2119B"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Up to six riding modes.</w:t>
      </w:r>
    </w:p>
    <w:p w14:paraId="489A134B"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Heated rider and pillion seats.</w:t>
      </w:r>
    </w:p>
    <w:p w14:paraId="59E2EF9F"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Sump and radiator guards.</w:t>
      </w:r>
    </w:p>
    <w:p w14:paraId="720F9C9F"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Switchable ABS and traction control.</w:t>
      </w:r>
    </w:p>
    <w:p w14:paraId="5BF8753F"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Tailored ergonomics - adjustable seat height and handlebar position.</w:t>
      </w:r>
    </w:p>
    <w:p w14:paraId="65B6EAE5"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Onboard computer.</w:t>
      </w:r>
    </w:p>
    <w:p w14:paraId="355E3A72"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proofErr w:type="spellStart"/>
      <w:r w:rsidRPr="003A1282">
        <w:rPr>
          <w:rFonts w:ascii="Arial" w:hAnsi="Arial" w:cs="Arial"/>
          <w:color w:val="262626"/>
          <w:u w:color="262626"/>
          <w:lang w:val="en-US" w:eastAsia="ja-JP"/>
        </w:rPr>
        <w:t>Immobiliser</w:t>
      </w:r>
      <w:proofErr w:type="spellEnd"/>
      <w:r w:rsidRPr="003A1282">
        <w:rPr>
          <w:rFonts w:ascii="Arial" w:hAnsi="Arial" w:cs="Arial"/>
          <w:color w:val="262626"/>
          <w:u w:color="262626"/>
          <w:lang w:val="en-US" w:eastAsia="ja-JP"/>
        </w:rPr>
        <w:t>.</w:t>
      </w:r>
    </w:p>
    <w:p w14:paraId="7AF4E66D"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Premium adjustable front and rear suspension.</w:t>
      </w:r>
    </w:p>
    <w:p w14:paraId="2038DA96"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Centre stand.</w:t>
      </w:r>
    </w:p>
    <w:p w14:paraId="4026710D"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Heated grips.</w:t>
      </w:r>
    </w:p>
    <w:p w14:paraId="1DCBE148"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Hand guards.</w:t>
      </w:r>
    </w:p>
    <w:p w14:paraId="318E4DAA"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Engine protection bars.</w:t>
      </w:r>
    </w:p>
    <w:p w14:paraId="3B4649AD" w14:textId="77777777" w:rsidR="003A1282" w:rsidRPr="003A1282" w:rsidRDefault="003A1282" w:rsidP="00166B87">
      <w:pPr>
        <w:widowControl w:val="0"/>
        <w:numPr>
          <w:ilvl w:val="0"/>
          <w:numId w:val="7"/>
        </w:numPr>
        <w:tabs>
          <w:tab w:val="left" w:pos="220"/>
          <w:tab w:val="left" w:pos="720"/>
        </w:tabs>
        <w:autoSpaceDE w:val="0"/>
        <w:autoSpaceDN w:val="0"/>
        <w:adjustRightInd w:val="0"/>
        <w:spacing w:after="0" w:line="240" w:lineRule="auto"/>
        <w:ind w:hanging="720"/>
        <w:rPr>
          <w:rFonts w:ascii="Arial" w:hAnsi="Arial" w:cs="Arial"/>
          <w:color w:val="262626"/>
          <w:u w:color="262626"/>
          <w:lang w:val="en-US" w:eastAsia="ja-JP"/>
        </w:rPr>
      </w:pPr>
      <w:r w:rsidRPr="003A1282">
        <w:rPr>
          <w:rFonts w:ascii="Arial" w:hAnsi="Arial" w:cs="Arial"/>
          <w:color w:val="262626"/>
          <w:u w:color="262626"/>
          <w:lang w:val="en-US" w:eastAsia="ja-JP"/>
        </w:rPr>
        <w:t>Power sockets (1 x 12v, 1 x USB).</w:t>
      </w:r>
    </w:p>
    <w:p w14:paraId="1285404D" w14:textId="77777777" w:rsidR="003A1282" w:rsidRPr="003A1282" w:rsidRDefault="003A1282" w:rsidP="003A1282">
      <w:pPr>
        <w:spacing w:after="0" w:line="240" w:lineRule="auto"/>
        <w:rPr>
          <w:rFonts w:ascii="Arial" w:hAnsi="Arial" w:cs="Arial"/>
          <w:lang w:eastAsia="ja-JP"/>
        </w:rPr>
        <w:sectPr w:rsidR="003A1282" w:rsidRPr="003A1282" w:rsidSect="00871774">
          <w:headerReference w:type="default" r:id="rId9"/>
          <w:footerReference w:type="default" r:id="rId10"/>
          <w:headerReference w:type="first" r:id="rId11"/>
          <w:pgSz w:w="12240" w:h="15840"/>
          <w:pgMar w:top="1440" w:right="1325" w:bottom="567" w:left="1800" w:header="720" w:footer="720" w:gutter="0"/>
          <w:cols w:space="720"/>
          <w:noEndnote/>
          <w:titlePg/>
          <w:docGrid w:linePitch="299"/>
        </w:sectPr>
      </w:pPr>
    </w:p>
    <w:p w14:paraId="4A67C9AC" w14:textId="77777777" w:rsidR="008E3038" w:rsidRDefault="008E3038" w:rsidP="003A1282">
      <w:pPr>
        <w:spacing w:after="0" w:line="240" w:lineRule="auto"/>
        <w:rPr>
          <w:rFonts w:ascii="Arial" w:hAnsi="Arial" w:cs="Arial"/>
          <w:b/>
          <w:lang w:eastAsia="ja-JP"/>
        </w:rPr>
      </w:pPr>
    </w:p>
    <w:p w14:paraId="4A27586B" w14:textId="77777777" w:rsidR="00871774" w:rsidRDefault="00871774" w:rsidP="003A1282">
      <w:pPr>
        <w:spacing w:after="0" w:line="240" w:lineRule="auto"/>
        <w:rPr>
          <w:rFonts w:ascii="Arial" w:hAnsi="Arial" w:cs="Arial"/>
          <w:b/>
          <w:lang w:eastAsia="ja-JP"/>
        </w:rPr>
      </w:pPr>
    </w:p>
    <w:p w14:paraId="6277EAE5" w14:textId="77777777" w:rsidR="00871774" w:rsidRDefault="00871774" w:rsidP="003A1282">
      <w:pPr>
        <w:spacing w:after="0" w:line="240" w:lineRule="auto"/>
        <w:rPr>
          <w:rFonts w:ascii="Arial" w:hAnsi="Arial" w:cs="Arial"/>
          <w:b/>
          <w:lang w:eastAsia="ja-JP"/>
        </w:rPr>
      </w:pPr>
    </w:p>
    <w:p w14:paraId="1D008445" w14:textId="3405A6DF" w:rsidR="003A1282" w:rsidRPr="003A1282" w:rsidRDefault="008E3038" w:rsidP="003A1282">
      <w:pPr>
        <w:spacing w:after="0" w:line="240" w:lineRule="auto"/>
        <w:rPr>
          <w:rFonts w:ascii="Arial" w:hAnsi="Arial" w:cs="Arial"/>
          <w:b/>
          <w:lang w:eastAsia="ja-JP"/>
        </w:rPr>
      </w:pPr>
      <w:r w:rsidRPr="003A1282">
        <w:rPr>
          <w:rFonts w:ascii="Arial" w:hAnsi="Arial" w:cs="Arial"/>
          <w:b/>
          <w:lang w:eastAsia="ja-JP"/>
        </w:rPr>
        <w:t xml:space="preserve">THE BONNEVILLE BOBBER BLACK: DARKER, MEANER, </w:t>
      </w:r>
      <w:proofErr w:type="gramStart"/>
      <w:r w:rsidRPr="003A1282">
        <w:rPr>
          <w:rFonts w:ascii="Arial" w:hAnsi="Arial" w:cs="Arial"/>
          <w:b/>
          <w:lang w:eastAsia="ja-JP"/>
        </w:rPr>
        <w:t>STRONGER</w:t>
      </w:r>
      <w:proofErr w:type="gramEnd"/>
    </w:p>
    <w:p w14:paraId="37DF0AAE" w14:textId="77777777" w:rsidR="003A1282" w:rsidRPr="003A1282" w:rsidRDefault="003A1282" w:rsidP="003A1282">
      <w:pPr>
        <w:spacing w:after="0" w:line="240" w:lineRule="auto"/>
        <w:rPr>
          <w:rFonts w:ascii="Arial" w:hAnsi="Arial" w:cs="Arial"/>
          <w:lang w:eastAsia="ja-JP"/>
        </w:rPr>
      </w:pPr>
    </w:p>
    <w:p w14:paraId="02A99739"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Following the overwhelming success of the Bonneville Bobber – the fastest selling motorcycle in Triumph’s 115-year history, the company has taken the model to new heights for the 2018 model year, with the darker, meaner and stronger Bonneville Bobber Black.</w:t>
      </w:r>
    </w:p>
    <w:p w14:paraId="3F1B094C" w14:textId="77777777" w:rsidR="003A1282" w:rsidRPr="003A1282" w:rsidRDefault="003A1282" w:rsidP="003A1282">
      <w:pPr>
        <w:spacing w:after="0" w:line="240" w:lineRule="auto"/>
        <w:rPr>
          <w:rFonts w:ascii="Arial" w:hAnsi="Arial" w:cs="Arial"/>
          <w:lang w:eastAsia="ja-JP"/>
        </w:rPr>
      </w:pPr>
    </w:p>
    <w:p w14:paraId="0B408D2B" w14:textId="77777777" w:rsidR="003A1282" w:rsidRPr="003A1282" w:rsidRDefault="003A1282" w:rsidP="008E3038">
      <w:pPr>
        <w:spacing w:after="0" w:line="240" w:lineRule="auto"/>
        <w:contextualSpacing/>
        <w:rPr>
          <w:rFonts w:ascii="Arial" w:hAnsi="Arial" w:cs="Arial"/>
          <w:lang w:eastAsia="ja-JP"/>
        </w:rPr>
      </w:pPr>
      <w:r w:rsidRPr="003A1282">
        <w:rPr>
          <w:rFonts w:ascii="Arial" w:hAnsi="Arial" w:cs="Arial"/>
          <w:lang w:eastAsia="ja-JP"/>
        </w:rPr>
        <w:t>With all of the Bonneville Bobber’s beautiful unique features:</w:t>
      </w:r>
    </w:p>
    <w:p w14:paraId="7B5E7ED3" w14:textId="77777777" w:rsidR="003A1282" w:rsidRPr="008E3038" w:rsidRDefault="003A1282" w:rsidP="008E3038">
      <w:pPr>
        <w:pStyle w:val="ListParagraph"/>
        <w:numPr>
          <w:ilvl w:val="0"/>
          <w:numId w:val="20"/>
        </w:numPr>
        <w:spacing w:after="0" w:line="240" w:lineRule="auto"/>
        <w:ind w:left="426" w:hanging="426"/>
        <w:rPr>
          <w:rFonts w:ascii="Arial" w:hAnsi="Arial" w:cs="Arial"/>
          <w:lang w:eastAsia="ja-JP"/>
        </w:rPr>
      </w:pPr>
      <w:r w:rsidRPr="008E3038">
        <w:rPr>
          <w:rFonts w:ascii="Arial" w:hAnsi="Arial" w:cs="Arial"/>
          <w:lang w:eastAsia="ja-JP"/>
        </w:rPr>
        <w:t>Authentic custom style.</w:t>
      </w:r>
    </w:p>
    <w:p w14:paraId="73346946" w14:textId="77777777" w:rsidR="003A1282" w:rsidRPr="008E3038" w:rsidRDefault="003A1282" w:rsidP="008E3038">
      <w:pPr>
        <w:pStyle w:val="ListParagraph"/>
        <w:numPr>
          <w:ilvl w:val="0"/>
          <w:numId w:val="20"/>
        </w:numPr>
        <w:spacing w:after="0" w:line="240" w:lineRule="auto"/>
        <w:ind w:left="426" w:hanging="426"/>
        <w:rPr>
          <w:rFonts w:ascii="Arial" w:hAnsi="Arial" w:cs="Arial"/>
          <w:lang w:eastAsia="ja-JP"/>
        </w:rPr>
      </w:pPr>
      <w:r w:rsidRPr="008E3038">
        <w:rPr>
          <w:rFonts w:ascii="Arial" w:hAnsi="Arial" w:cs="Arial"/>
          <w:lang w:eastAsia="ja-JP"/>
        </w:rPr>
        <w:t>Elegant engineering innovation.</w:t>
      </w:r>
    </w:p>
    <w:p w14:paraId="3CB78FC0" w14:textId="77777777" w:rsidR="003A1282" w:rsidRPr="008E3038" w:rsidRDefault="003A1282" w:rsidP="008E3038">
      <w:pPr>
        <w:pStyle w:val="ListParagraph"/>
        <w:numPr>
          <w:ilvl w:val="0"/>
          <w:numId w:val="20"/>
        </w:numPr>
        <w:spacing w:after="0" w:line="240" w:lineRule="auto"/>
        <w:ind w:left="426" w:hanging="426"/>
        <w:rPr>
          <w:rFonts w:ascii="Arial" w:hAnsi="Arial" w:cs="Arial"/>
          <w:lang w:eastAsia="ja-JP"/>
        </w:rPr>
      </w:pPr>
      <w:r w:rsidRPr="008E3038">
        <w:rPr>
          <w:rFonts w:ascii="Arial" w:hAnsi="Arial" w:cs="Arial"/>
          <w:lang w:eastAsia="ja-JP"/>
        </w:rPr>
        <w:t>Category defining capability.</w:t>
      </w:r>
    </w:p>
    <w:p w14:paraId="69129330" w14:textId="77777777" w:rsidR="003A1282" w:rsidRPr="008E3038" w:rsidRDefault="003A1282" w:rsidP="008E3038">
      <w:pPr>
        <w:pStyle w:val="ListParagraph"/>
        <w:numPr>
          <w:ilvl w:val="0"/>
          <w:numId w:val="20"/>
        </w:numPr>
        <w:spacing w:after="0" w:line="240" w:lineRule="auto"/>
        <w:ind w:left="426" w:hanging="426"/>
        <w:rPr>
          <w:rFonts w:ascii="Arial" w:hAnsi="Arial" w:cs="Arial"/>
          <w:lang w:eastAsia="ja-JP"/>
        </w:rPr>
      </w:pPr>
      <w:r w:rsidRPr="008E3038">
        <w:rPr>
          <w:rFonts w:ascii="Arial" w:hAnsi="Arial" w:cs="Arial"/>
          <w:lang w:eastAsia="ja-JP"/>
        </w:rPr>
        <w:t>Thrilling hot rod ride and sound.</w:t>
      </w:r>
    </w:p>
    <w:p w14:paraId="08A57B7F" w14:textId="77777777" w:rsidR="003A1282" w:rsidRPr="003A1282" w:rsidRDefault="003A1282" w:rsidP="003A1282">
      <w:pPr>
        <w:spacing w:after="0" w:line="240" w:lineRule="auto"/>
        <w:ind w:left="1080"/>
        <w:contextualSpacing/>
        <w:rPr>
          <w:rFonts w:ascii="Arial" w:hAnsi="Arial" w:cs="Arial"/>
          <w:lang w:eastAsia="ja-JP"/>
        </w:rPr>
      </w:pPr>
    </w:p>
    <w:p w14:paraId="66E7922B" w14:textId="0C7AF202" w:rsidR="003A1282" w:rsidRPr="003A1282" w:rsidRDefault="003A1282" w:rsidP="008E3038">
      <w:pPr>
        <w:spacing w:after="0" w:line="240" w:lineRule="auto"/>
        <w:contextualSpacing/>
        <w:rPr>
          <w:rFonts w:ascii="Arial" w:hAnsi="Arial" w:cs="Arial"/>
          <w:lang w:eastAsia="ja-JP"/>
        </w:rPr>
      </w:pPr>
      <w:r w:rsidRPr="003A1282">
        <w:rPr>
          <w:rFonts w:ascii="Arial" w:hAnsi="Arial" w:cs="Arial"/>
          <w:lang w:eastAsia="ja-JP"/>
        </w:rPr>
        <w:t>Now with even more attitude:</w:t>
      </w:r>
    </w:p>
    <w:p w14:paraId="5CDF77ED" w14:textId="77777777" w:rsidR="003A1282" w:rsidRPr="008E3038" w:rsidRDefault="003A1282" w:rsidP="008E3038">
      <w:pPr>
        <w:pStyle w:val="ListParagraph"/>
        <w:numPr>
          <w:ilvl w:val="0"/>
          <w:numId w:val="24"/>
        </w:numPr>
        <w:spacing w:after="0" w:line="240" w:lineRule="auto"/>
        <w:rPr>
          <w:rFonts w:ascii="Arial" w:hAnsi="Arial" w:cs="Arial"/>
          <w:lang w:eastAsia="ja-JP"/>
        </w:rPr>
      </w:pPr>
      <w:r w:rsidRPr="008E3038">
        <w:rPr>
          <w:rFonts w:ascii="Arial" w:hAnsi="Arial" w:cs="Arial"/>
          <w:lang w:eastAsia="ja-JP"/>
        </w:rPr>
        <w:t>More aggressive and more muscular stance with a “fat” 16-inch front wheel (vs 19-inch on the Bobber) and chunkier 47mm front forks (vs 41mm on the Bobber).</w:t>
      </w:r>
    </w:p>
    <w:p w14:paraId="0408A60E" w14:textId="77777777" w:rsidR="003A1282" w:rsidRPr="008E3038" w:rsidRDefault="003A1282" w:rsidP="008E3038">
      <w:pPr>
        <w:pStyle w:val="ListParagraph"/>
        <w:numPr>
          <w:ilvl w:val="0"/>
          <w:numId w:val="24"/>
        </w:numPr>
        <w:spacing w:after="0" w:line="240" w:lineRule="auto"/>
        <w:rPr>
          <w:rFonts w:ascii="Arial" w:hAnsi="Arial" w:cs="Arial"/>
          <w:lang w:eastAsia="ja-JP"/>
        </w:rPr>
      </w:pPr>
      <w:r w:rsidRPr="008E3038">
        <w:rPr>
          <w:rFonts w:ascii="Arial" w:hAnsi="Arial" w:cs="Arial"/>
          <w:lang w:eastAsia="ja-JP"/>
        </w:rPr>
        <w:t>Fully blacked out style, detailing and finish across the whole bike.</w:t>
      </w:r>
    </w:p>
    <w:p w14:paraId="5AD70A3A" w14:textId="77777777" w:rsidR="003A1282" w:rsidRPr="003A1282" w:rsidRDefault="003A1282" w:rsidP="003A1282">
      <w:pPr>
        <w:spacing w:after="0" w:line="240" w:lineRule="auto"/>
        <w:ind w:left="360"/>
        <w:contextualSpacing/>
        <w:rPr>
          <w:rFonts w:ascii="Arial" w:hAnsi="Arial" w:cs="Arial"/>
          <w:lang w:eastAsia="ja-JP"/>
        </w:rPr>
      </w:pPr>
    </w:p>
    <w:p w14:paraId="30CE8BC6" w14:textId="7088919C" w:rsidR="003A1282" w:rsidRPr="003A1282" w:rsidRDefault="003A1282" w:rsidP="008E3038">
      <w:pPr>
        <w:spacing w:after="0" w:line="240" w:lineRule="auto"/>
        <w:contextualSpacing/>
        <w:rPr>
          <w:rFonts w:ascii="Arial" w:hAnsi="Arial" w:cs="Arial"/>
          <w:lang w:eastAsia="ja-JP"/>
        </w:rPr>
      </w:pPr>
      <w:r w:rsidRPr="003A1282">
        <w:rPr>
          <w:rFonts w:ascii="Arial" w:hAnsi="Arial" w:cs="Arial"/>
          <w:lang w:eastAsia="ja-JP"/>
        </w:rPr>
        <w:t>And even higher specification:</w:t>
      </w:r>
    </w:p>
    <w:p w14:paraId="7ED4F435" w14:textId="77777777" w:rsidR="003A1282" w:rsidRPr="008E3038" w:rsidRDefault="003A1282" w:rsidP="008E3038">
      <w:pPr>
        <w:pStyle w:val="ListParagraph"/>
        <w:numPr>
          <w:ilvl w:val="0"/>
          <w:numId w:val="23"/>
        </w:numPr>
        <w:spacing w:after="0" w:line="240" w:lineRule="auto"/>
        <w:rPr>
          <w:rFonts w:ascii="Arial" w:hAnsi="Arial" w:cs="Arial"/>
          <w:lang w:eastAsia="ja-JP"/>
        </w:rPr>
      </w:pPr>
      <w:r w:rsidRPr="008E3038">
        <w:rPr>
          <w:rFonts w:ascii="Arial" w:hAnsi="Arial" w:cs="Arial"/>
          <w:lang w:eastAsia="ja-JP"/>
        </w:rPr>
        <w:t xml:space="preserve">Category-leading twin disc front brakes with </w:t>
      </w:r>
      <w:proofErr w:type="spellStart"/>
      <w:r w:rsidRPr="008E3038">
        <w:rPr>
          <w:rFonts w:ascii="Arial" w:hAnsi="Arial" w:cs="Arial"/>
          <w:lang w:eastAsia="ja-JP"/>
        </w:rPr>
        <w:t>Brembo</w:t>
      </w:r>
      <w:proofErr w:type="spellEnd"/>
      <w:r w:rsidRPr="008E3038">
        <w:rPr>
          <w:rFonts w:ascii="Arial" w:hAnsi="Arial" w:cs="Arial"/>
          <w:lang w:eastAsia="ja-JP"/>
        </w:rPr>
        <w:t xml:space="preserve"> </w:t>
      </w:r>
      <w:proofErr w:type="spellStart"/>
      <w:r w:rsidRPr="008E3038">
        <w:rPr>
          <w:rFonts w:ascii="Arial" w:hAnsi="Arial" w:cs="Arial"/>
          <w:lang w:eastAsia="ja-JP"/>
        </w:rPr>
        <w:t>calipers</w:t>
      </w:r>
      <w:proofErr w:type="spellEnd"/>
      <w:r w:rsidRPr="008E3038">
        <w:rPr>
          <w:rFonts w:ascii="Arial" w:hAnsi="Arial" w:cs="Arial"/>
          <w:lang w:eastAsia="ja-JP"/>
        </w:rPr>
        <w:t>.</w:t>
      </w:r>
    </w:p>
    <w:p w14:paraId="4AA987D2" w14:textId="77777777" w:rsidR="003A1282" w:rsidRPr="008E3038" w:rsidRDefault="003A1282" w:rsidP="008E3038">
      <w:pPr>
        <w:pStyle w:val="ListParagraph"/>
        <w:numPr>
          <w:ilvl w:val="0"/>
          <w:numId w:val="23"/>
        </w:numPr>
        <w:spacing w:after="0" w:line="240" w:lineRule="auto"/>
        <w:rPr>
          <w:rFonts w:ascii="Arial" w:hAnsi="Arial" w:cs="Arial"/>
          <w:lang w:eastAsia="ja-JP"/>
        </w:rPr>
      </w:pPr>
      <w:r w:rsidRPr="008E3038">
        <w:rPr>
          <w:rFonts w:ascii="Arial" w:hAnsi="Arial" w:cs="Arial"/>
          <w:lang w:eastAsia="ja-JP"/>
        </w:rPr>
        <w:t>Higher specification chunky Showa cartridge forks.</w:t>
      </w:r>
    </w:p>
    <w:p w14:paraId="64CC52C9" w14:textId="77777777" w:rsidR="003A1282" w:rsidRPr="008E3038" w:rsidRDefault="003A1282" w:rsidP="008E3038">
      <w:pPr>
        <w:pStyle w:val="ListParagraph"/>
        <w:numPr>
          <w:ilvl w:val="0"/>
          <w:numId w:val="23"/>
        </w:numPr>
        <w:spacing w:after="0" w:line="240" w:lineRule="auto"/>
        <w:rPr>
          <w:rFonts w:ascii="Arial" w:hAnsi="Arial" w:cs="Arial"/>
          <w:lang w:eastAsia="ja-JP"/>
        </w:rPr>
      </w:pPr>
      <w:r w:rsidRPr="008E3038">
        <w:rPr>
          <w:rFonts w:ascii="Arial" w:hAnsi="Arial" w:cs="Arial"/>
          <w:lang w:eastAsia="ja-JP"/>
        </w:rPr>
        <w:t>Higher specification full LED headlight with distinctive daytime running light.</w:t>
      </w:r>
    </w:p>
    <w:p w14:paraId="0D90DE83" w14:textId="77777777" w:rsidR="003A1282" w:rsidRPr="008E3038" w:rsidRDefault="003A1282" w:rsidP="008E3038">
      <w:pPr>
        <w:pStyle w:val="ListParagraph"/>
        <w:numPr>
          <w:ilvl w:val="0"/>
          <w:numId w:val="23"/>
        </w:numPr>
        <w:spacing w:after="0" w:line="240" w:lineRule="auto"/>
        <w:rPr>
          <w:rFonts w:ascii="Arial" w:hAnsi="Arial" w:cs="Arial"/>
          <w:lang w:eastAsia="ja-JP"/>
        </w:rPr>
      </w:pPr>
      <w:r w:rsidRPr="008E3038">
        <w:rPr>
          <w:rFonts w:ascii="Arial" w:hAnsi="Arial" w:cs="Arial"/>
          <w:lang w:eastAsia="ja-JP"/>
        </w:rPr>
        <w:t>And single button cruise control as standard.</w:t>
      </w:r>
    </w:p>
    <w:p w14:paraId="09B4F3E0" w14:textId="77777777" w:rsidR="003A1282" w:rsidRPr="003A1282" w:rsidRDefault="003A1282" w:rsidP="003A1282">
      <w:pPr>
        <w:spacing w:after="0" w:line="240" w:lineRule="auto"/>
        <w:rPr>
          <w:rFonts w:ascii="Arial" w:hAnsi="Arial" w:cs="Arial"/>
          <w:lang w:eastAsia="ja-JP"/>
        </w:rPr>
      </w:pPr>
    </w:p>
    <w:p w14:paraId="7DFC9942" w14:textId="4246F453" w:rsidR="003A1282" w:rsidRPr="003A1282" w:rsidRDefault="003A1282" w:rsidP="003A1282">
      <w:pPr>
        <w:spacing w:after="0" w:line="240" w:lineRule="auto"/>
        <w:rPr>
          <w:rFonts w:ascii="Arial" w:hAnsi="Arial" w:cs="Arial"/>
          <w:u w:val="single"/>
          <w:lang w:eastAsia="ja-JP"/>
        </w:rPr>
      </w:pPr>
      <w:r w:rsidRPr="003A1282">
        <w:rPr>
          <w:rFonts w:ascii="Arial" w:hAnsi="Arial" w:cs="Arial"/>
          <w:u w:val="single"/>
          <w:lang w:eastAsia="ja-JP"/>
        </w:rPr>
        <w:t>An unparalleled success</w:t>
      </w:r>
    </w:p>
    <w:p w14:paraId="5E9084B7" w14:textId="77777777" w:rsidR="003A1282" w:rsidRPr="003A1282" w:rsidRDefault="003A1282" w:rsidP="003A1282">
      <w:pPr>
        <w:spacing w:after="0" w:line="240" w:lineRule="auto"/>
        <w:rPr>
          <w:rFonts w:ascii="Arial" w:hAnsi="Arial" w:cs="Arial"/>
          <w:lang w:eastAsia="ja-JP"/>
        </w:rPr>
      </w:pPr>
    </w:p>
    <w:p w14:paraId="6940578A"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Launched to international acclaim in 2016, the award-winning Bonneville Bobber is loved by customers and enthusiasts worldwide. Inspired by the original post-war Bobber movement of stripped back, hard tail motorcycles tuned to the extreme for maximum performance, the Bonneville Bobber has stunning handcrafted custom style and a thrilling hot rod ride. With its 1200cc High Torque Bonneville engine with distinctive Bobber tune, it is selling out in dealerships all over the world. And because Triumph was there from the start with the most powerful and lightweight bikes around, the new Bonneville Bobber has absolute peerless authenticity.</w:t>
      </w:r>
    </w:p>
    <w:p w14:paraId="646B3B06" w14:textId="77777777" w:rsidR="003A1282" w:rsidRPr="003A1282" w:rsidRDefault="003A1282" w:rsidP="003A1282">
      <w:pPr>
        <w:spacing w:after="0" w:line="240" w:lineRule="auto"/>
        <w:rPr>
          <w:rFonts w:ascii="Arial" w:hAnsi="Arial" w:cs="Arial"/>
          <w:lang w:eastAsia="ja-JP"/>
        </w:rPr>
      </w:pPr>
    </w:p>
    <w:p w14:paraId="2183038E" w14:textId="2B3784C7" w:rsidR="003A1282" w:rsidRPr="008E3038" w:rsidRDefault="003A1282" w:rsidP="003A1282">
      <w:pPr>
        <w:spacing w:after="0" w:line="240" w:lineRule="auto"/>
        <w:rPr>
          <w:rFonts w:ascii="Arial" w:hAnsi="Arial" w:cs="Arial"/>
          <w:u w:val="single"/>
          <w:lang w:eastAsia="ja-JP"/>
        </w:rPr>
      </w:pPr>
      <w:r w:rsidRPr="003A1282">
        <w:rPr>
          <w:rFonts w:ascii="Arial" w:hAnsi="Arial" w:cs="Arial"/>
          <w:u w:val="single"/>
          <w:lang w:eastAsia="ja-JP"/>
        </w:rPr>
        <w:t>Authentic custom styling, now even more aggressive</w:t>
      </w:r>
    </w:p>
    <w:p w14:paraId="0BED7F9E" w14:textId="77777777" w:rsidR="008E3038" w:rsidRPr="003A1282" w:rsidRDefault="008E3038" w:rsidP="003A1282">
      <w:pPr>
        <w:spacing w:after="0" w:line="240" w:lineRule="auto"/>
        <w:rPr>
          <w:rFonts w:ascii="Arial" w:hAnsi="Arial" w:cs="Arial"/>
          <w:lang w:eastAsia="ja-JP"/>
        </w:rPr>
      </w:pPr>
    </w:p>
    <w:p w14:paraId="4A6B3BA3" w14:textId="77777777" w:rsidR="003A1282" w:rsidRDefault="003A1282" w:rsidP="003A1282">
      <w:pPr>
        <w:spacing w:after="0" w:line="240" w:lineRule="auto"/>
        <w:rPr>
          <w:rFonts w:ascii="Arial" w:hAnsi="Arial" w:cs="Arial"/>
          <w:lang w:eastAsia="ja-JP"/>
        </w:rPr>
      </w:pPr>
      <w:r w:rsidRPr="003A1282">
        <w:rPr>
          <w:rFonts w:ascii="Arial" w:hAnsi="Arial" w:cs="Arial"/>
          <w:lang w:eastAsia="ja-JP"/>
        </w:rPr>
        <w:t>With imposing poise, distinguished presence and the iconic Bobber silhouette, the Bobber Black shares the Bobber’s low, muscular and minimalist stance – purposeful, distinctive, and stripped back. Featuring all the classic hallmarks of a Bobber, the Bobber Black’s single seat and hard tail look are teamed with wide flat bars for intuitive handling, minimal bodywork and sculpted Bonneville tank, minimal fenders with centre ridge, and authentic wire spoked wheels.</w:t>
      </w:r>
    </w:p>
    <w:p w14:paraId="3717E84C" w14:textId="77777777" w:rsidR="008E3038" w:rsidRPr="003A1282" w:rsidRDefault="008E3038" w:rsidP="003A1282">
      <w:pPr>
        <w:spacing w:after="0" w:line="240" w:lineRule="auto"/>
        <w:rPr>
          <w:rFonts w:ascii="Arial" w:hAnsi="Arial" w:cs="Arial"/>
          <w:lang w:eastAsia="ja-JP"/>
        </w:rPr>
      </w:pPr>
    </w:p>
    <w:p w14:paraId="0EDBBA07" w14:textId="3145822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The Bobber Black features a host of fully blacked out details and finishes. These include:</w:t>
      </w:r>
    </w:p>
    <w:p w14:paraId="24C4C013" w14:textId="77777777" w:rsidR="003A1282" w:rsidRPr="003A1282" w:rsidRDefault="003A1282" w:rsidP="003A1282">
      <w:pPr>
        <w:numPr>
          <w:ilvl w:val="0"/>
          <w:numId w:val="13"/>
        </w:numPr>
        <w:spacing w:after="0" w:line="240" w:lineRule="auto"/>
        <w:contextualSpacing/>
        <w:rPr>
          <w:rFonts w:ascii="Arial" w:hAnsi="Arial" w:cs="Arial"/>
          <w:lang w:eastAsia="ja-JP"/>
        </w:rPr>
      </w:pPr>
      <w:r w:rsidRPr="003A1282">
        <w:rPr>
          <w:rFonts w:ascii="Arial" w:hAnsi="Arial" w:cs="Arial"/>
          <w:lang w:eastAsia="ja-JP"/>
        </w:rPr>
        <w:t>Black painted exhaust (silencers, headers and upper finned casting).</w:t>
      </w:r>
    </w:p>
    <w:p w14:paraId="2B09549F" w14:textId="77777777" w:rsidR="003A1282" w:rsidRPr="003A1282" w:rsidRDefault="003A1282" w:rsidP="003A1282">
      <w:pPr>
        <w:numPr>
          <w:ilvl w:val="0"/>
          <w:numId w:val="13"/>
        </w:numPr>
        <w:spacing w:after="0" w:line="240" w:lineRule="auto"/>
        <w:contextualSpacing/>
        <w:rPr>
          <w:rFonts w:ascii="Arial" w:hAnsi="Arial" w:cs="Arial"/>
          <w:lang w:eastAsia="ja-JP"/>
        </w:rPr>
      </w:pPr>
      <w:r w:rsidRPr="003A1282">
        <w:rPr>
          <w:rFonts w:ascii="Arial" w:hAnsi="Arial" w:cs="Arial"/>
          <w:lang w:eastAsia="ja-JP"/>
        </w:rPr>
        <w:t>Black anodised brake pedal and footrests.</w:t>
      </w:r>
    </w:p>
    <w:p w14:paraId="200028B0" w14:textId="77777777" w:rsidR="003A1282" w:rsidRPr="003A1282" w:rsidRDefault="003A1282" w:rsidP="003A1282">
      <w:pPr>
        <w:numPr>
          <w:ilvl w:val="0"/>
          <w:numId w:val="13"/>
        </w:numPr>
        <w:spacing w:after="0" w:line="240" w:lineRule="auto"/>
        <w:contextualSpacing/>
        <w:rPr>
          <w:rFonts w:ascii="Arial" w:hAnsi="Arial" w:cs="Arial"/>
          <w:lang w:eastAsia="ja-JP"/>
        </w:rPr>
      </w:pPr>
      <w:r w:rsidRPr="003A1282">
        <w:rPr>
          <w:rFonts w:ascii="Arial" w:hAnsi="Arial" w:cs="Arial"/>
          <w:lang w:eastAsia="ja-JP"/>
        </w:rPr>
        <w:t>Black anodised gear lever.</w:t>
      </w:r>
    </w:p>
    <w:p w14:paraId="4125A202" w14:textId="77777777" w:rsidR="003A1282" w:rsidRPr="003A1282" w:rsidRDefault="003A1282" w:rsidP="003A1282">
      <w:pPr>
        <w:numPr>
          <w:ilvl w:val="0"/>
          <w:numId w:val="13"/>
        </w:numPr>
        <w:spacing w:after="0" w:line="240" w:lineRule="auto"/>
        <w:contextualSpacing/>
        <w:rPr>
          <w:rFonts w:ascii="Arial" w:hAnsi="Arial" w:cs="Arial"/>
          <w:lang w:eastAsia="ja-JP"/>
        </w:rPr>
      </w:pPr>
      <w:r w:rsidRPr="003A1282">
        <w:rPr>
          <w:rFonts w:ascii="Arial" w:hAnsi="Arial" w:cs="Arial"/>
          <w:lang w:eastAsia="ja-JP"/>
        </w:rPr>
        <w:t>Black plated gear linkage.</w:t>
      </w:r>
    </w:p>
    <w:p w14:paraId="5BC4F7CC" w14:textId="77777777" w:rsidR="003A1282" w:rsidRPr="003A1282" w:rsidRDefault="003A1282" w:rsidP="003A1282">
      <w:pPr>
        <w:numPr>
          <w:ilvl w:val="0"/>
          <w:numId w:val="13"/>
        </w:numPr>
        <w:spacing w:after="0" w:line="240" w:lineRule="auto"/>
        <w:contextualSpacing/>
        <w:rPr>
          <w:rFonts w:ascii="Arial" w:hAnsi="Arial" w:cs="Arial"/>
          <w:lang w:eastAsia="ja-JP"/>
        </w:rPr>
      </w:pPr>
      <w:r w:rsidRPr="003A1282">
        <w:rPr>
          <w:rFonts w:ascii="Arial" w:hAnsi="Arial" w:cs="Arial"/>
          <w:lang w:eastAsia="ja-JP"/>
        </w:rPr>
        <w:t>Black anodised brake and clutch levers.</w:t>
      </w:r>
    </w:p>
    <w:p w14:paraId="2E633B7B" w14:textId="77777777" w:rsidR="003A1282" w:rsidRPr="003A1282" w:rsidRDefault="003A1282" w:rsidP="003A1282">
      <w:pPr>
        <w:numPr>
          <w:ilvl w:val="0"/>
          <w:numId w:val="13"/>
        </w:numPr>
        <w:spacing w:after="0" w:line="240" w:lineRule="auto"/>
        <w:contextualSpacing/>
        <w:rPr>
          <w:rFonts w:ascii="Arial" w:hAnsi="Arial" w:cs="Arial"/>
          <w:lang w:eastAsia="ja-JP"/>
        </w:rPr>
      </w:pPr>
      <w:r w:rsidRPr="003A1282">
        <w:rPr>
          <w:rFonts w:ascii="Arial" w:hAnsi="Arial" w:cs="Arial"/>
          <w:lang w:eastAsia="ja-JP"/>
        </w:rPr>
        <w:t>Black painted handlebars, with black anodised risers and clamps.</w:t>
      </w:r>
    </w:p>
    <w:p w14:paraId="2FEDA684" w14:textId="77777777" w:rsidR="003A1282" w:rsidRPr="003A1282" w:rsidRDefault="003A1282" w:rsidP="003A1282">
      <w:pPr>
        <w:numPr>
          <w:ilvl w:val="0"/>
          <w:numId w:val="13"/>
        </w:numPr>
        <w:spacing w:after="0" w:line="240" w:lineRule="auto"/>
        <w:contextualSpacing/>
        <w:rPr>
          <w:rFonts w:ascii="Arial" w:hAnsi="Arial" w:cs="Arial"/>
          <w:lang w:eastAsia="ja-JP"/>
        </w:rPr>
      </w:pPr>
      <w:r w:rsidRPr="003A1282">
        <w:rPr>
          <w:rFonts w:ascii="Arial" w:hAnsi="Arial" w:cs="Arial"/>
          <w:lang w:eastAsia="ja-JP"/>
        </w:rPr>
        <w:t>Black painted seat pan.</w:t>
      </w:r>
    </w:p>
    <w:p w14:paraId="4B19DEB5" w14:textId="77777777" w:rsidR="003A1282" w:rsidRPr="003A1282" w:rsidRDefault="003A1282" w:rsidP="003A1282">
      <w:pPr>
        <w:numPr>
          <w:ilvl w:val="0"/>
          <w:numId w:val="13"/>
        </w:numPr>
        <w:spacing w:after="0" w:line="240" w:lineRule="auto"/>
        <w:contextualSpacing/>
        <w:rPr>
          <w:rFonts w:ascii="Arial" w:hAnsi="Arial" w:cs="Arial"/>
          <w:lang w:eastAsia="ja-JP"/>
        </w:rPr>
      </w:pPr>
      <w:r w:rsidRPr="003A1282">
        <w:rPr>
          <w:rFonts w:ascii="Arial" w:hAnsi="Arial" w:cs="Arial"/>
          <w:lang w:eastAsia="ja-JP"/>
        </w:rPr>
        <w:t>Black powder coated engine covers, cam cover and sprocket cover.</w:t>
      </w:r>
    </w:p>
    <w:p w14:paraId="3A81ADE8" w14:textId="77777777" w:rsidR="003A1282" w:rsidRPr="003A1282" w:rsidRDefault="003A1282" w:rsidP="003A1282">
      <w:pPr>
        <w:numPr>
          <w:ilvl w:val="0"/>
          <w:numId w:val="13"/>
        </w:numPr>
        <w:spacing w:after="0" w:line="240" w:lineRule="auto"/>
        <w:contextualSpacing/>
        <w:rPr>
          <w:rFonts w:ascii="Arial" w:hAnsi="Arial" w:cs="Arial"/>
          <w:lang w:eastAsia="ja-JP"/>
        </w:rPr>
      </w:pPr>
      <w:r w:rsidRPr="003A1282">
        <w:rPr>
          <w:rFonts w:ascii="Arial" w:hAnsi="Arial" w:cs="Arial"/>
          <w:lang w:eastAsia="ja-JP"/>
        </w:rPr>
        <w:t>Black chrome plated headlight rim.</w:t>
      </w:r>
    </w:p>
    <w:p w14:paraId="1BF96331" w14:textId="77777777" w:rsidR="003A1282" w:rsidRPr="003A1282" w:rsidRDefault="003A1282" w:rsidP="003A1282">
      <w:pPr>
        <w:numPr>
          <w:ilvl w:val="0"/>
          <w:numId w:val="13"/>
        </w:numPr>
        <w:spacing w:after="0" w:line="240" w:lineRule="auto"/>
        <w:contextualSpacing/>
        <w:rPr>
          <w:rFonts w:ascii="Arial" w:hAnsi="Arial" w:cs="Arial"/>
          <w:lang w:eastAsia="ja-JP"/>
        </w:rPr>
      </w:pPr>
      <w:r w:rsidRPr="003A1282">
        <w:rPr>
          <w:rFonts w:ascii="Arial" w:hAnsi="Arial" w:cs="Arial"/>
          <w:lang w:eastAsia="ja-JP"/>
        </w:rPr>
        <w:t>Black painted wheel hubs.</w:t>
      </w:r>
    </w:p>
    <w:p w14:paraId="495F1456" w14:textId="77777777" w:rsidR="003A1282" w:rsidRPr="003A1282" w:rsidRDefault="003A1282" w:rsidP="003A1282">
      <w:pPr>
        <w:spacing w:after="0" w:line="240" w:lineRule="auto"/>
        <w:rPr>
          <w:rFonts w:ascii="Arial" w:hAnsi="Arial" w:cs="Arial"/>
          <w:lang w:eastAsia="ja-JP"/>
        </w:rPr>
      </w:pPr>
    </w:p>
    <w:p w14:paraId="2A47A915" w14:textId="77777777" w:rsidR="00871774" w:rsidRDefault="00871774" w:rsidP="003A1282">
      <w:pPr>
        <w:spacing w:after="0" w:line="240" w:lineRule="auto"/>
        <w:rPr>
          <w:rFonts w:ascii="Arial" w:hAnsi="Arial" w:cs="Arial"/>
          <w:lang w:eastAsia="ja-JP"/>
        </w:rPr>
      </w:pPr>
    </w:p>
    <w:p w14:paraId="35E7A2F5" w14:textId="77777777" w:rsidR="00166B87" w:rsidRDefault="00166B87" w:rsidP="003A1282">
      <w:pPr>
        <w:spacing w:after="0" w:line="240" w:lineRule="auto"/>
        <w:rPr>
          <w:rFonts w:ascii="Arial" w:hAnsi="Arial" w:cs="Arial"/>
          <w:lang w:eastAsia="ja-JP"/>
        </w:rPr>
      </w:pPr>
    </w:p>
    <w:p w14:paraId="5F9BF04C"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Carrying over all of the beautiful Bobber details, the Bobber Black boasts an authentic battery box with heritage-inspired cover and stainless steel strap, classic rear ‘drum brake’ inspired hub, rear mudguard loop, side-mounted ignition barrel, bar end mirrors and a premium branded locking fuel cap. Plus an exquisitely sculpted top yoke, carb-styled twin throttle bodies and gloss black bullet indicators.</w:t>
      </w:r>
    </w:p>
    <w:p w14:paraId="7C5E7144" w14:textId="77777777" w:rsidR="003A1282" w:rsidRPr="003A1282" w:rsidRDefault="003A1282" w:rsidP="003A1282">
      <w:pPr>
        <w:spacing w:after="0" w:line="240" w:lineRule="auto"/>
        <w:rPr>
          <w:rFonts w:ascii="Arial" w:hAnsi="Arial" w:cs="Arial"/>
          <w:lang w:eastAsia="ja-JP"/>
        </w:rPr>
      </w:pPr>
    </w:p>
    <w:p w14:paraId="4E2C3FDA"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Arriving in two alluring colour options, the Bobber Black is available in either a classic gloss Jet Black or a stylish and contemporary Matt Jet Black.</w:t>
      </w:r>
    </w:p>
    <w:p w14:paraId="129A7BAB" w14:textId="77777777" w:rsidR="003A1282" w:rsidRPr="003A1282" w:rsidRDefault="003A1282" w:rsidP="003A1282">
      <w:pPr>
        <w:spacing w:after="0" w:line="240" w:lineRule="auto"/>
        <w:rPr>
          <w:rFonts w:ascii="Arial" w:hAnsi="Arial" w:cs="Arial"/>
          <w:lang w:eastAsia="ja-JP"/>
        </w:rPr>
      </w:pPr>
    </w:p>
    <w:p w14:paraId="4B87110F" w14:textId="6BED8CC3" w:rsidR="003A1282" w:rsidRPr="003A1282" w:rsidRDefault="003A1282" w:rsidP="003A1282">
      <w:pPr>
        <w:spacing w:after="0" w:line="240" w:lineRule="auto"/>
        <w:rPr>
          <w:rFonts w:ascii="Arial" w:hAnsi="Arial" w:cs="Arial"/>
          <w:u w:val="single"/>
          <w:lang w:eastAsia="ja-JP"/>
        </w:rPr>
      </w:pPr>
      <w:r w:rsidRPr="003A1282">
        <w:rPr>
          <w:rFonts w:ascii="Arial" w:hAnsi="Arial" w:cs="Arial"/>
          <w:u w:val="single"/>
          <w:lang w:eastAsia="ja-JP"/>
        </w:rPr>
        <w:t>Elegant engineering innovation, now even higher specification</w:t>
      </w:r>
    </w:p>
    <w:p w14:paraId="17A6404C" w14:textId="77777777" w:rsidR="003A1282" w:rsidRPr="003A1282" w:rsidRDefault="003A1282" w:rsidP="003A1282">
      <w:pPr>
        <w:spacing w:after="0" w:line="240" w:lineRule="auto"/>
        <w:rPr>
          <w:rFonts w:ascii="Arial" w:hAnsi="Arial" w:cs="Arial"/>
          <w:lang w:eastAsia="ja-JP"/>
        </w:rPr>
      </w:pPr>
    </w:p>
    <w:p w14:paraId="5FFD60E6"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Raising the bar in terms of specification, the Bonneville Bobber Black delivers characterful and class-defining riding dynamics.</w:t>
      </w:r>
    </w:p>
    <w:p w14:paraId="167B47BA" w14:textId="77777777" w:rsidR="003A1282" w:rsidRPr="003A1282" w:rsidRDefault="003A1282" w:rsidP="003A1282">
      <w:pPr>
        <w:spacing w:after="0" w:line="240" w:lineRule="auto"/>
        <w:rPr>
          <w:rFonts w:ascii="Arial" w:hAnsi="Arial" w:cs="Arial"/>
          <w:lang w:eastAsia="ja-JP"/>
        </w:rPr>
      </w:pPr>
    </w:p>
    <w:p w14:paraId="127B5AD4"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 xml:space="preserve">Triumph’s highest specification brakes in the Bonneville line up with ABS as standard; the Bobber Black has category leading 310mm twin discs on the front with twin </w:t>
      </w:r>
      <w:proofErr w:type="spellStart"/>
      <w:r w:rsidRPr="003A1282">
        <w:rPr>
          <w:rFonts w:ascii="Arial" w:hAnsi="Arial" w:cs="Arial"/>
          <w:lang w:eastAsia="ja-JP"/>
        </w:rPr>
        <w:t>Brembo</w:t>
      </w:r>
      <w:proofErr w:type="spellEnd"/>
      <w:r w:rsidRPr="003A1282">
        <w:rPr>
          <w:rFonts w:ascii="Arial" w:hAnsi="Arial" w:cs="Arial"/>
          <w:lang w:eastAsia="ja-JP"/>
        </w:rPr>
        <w:t xml:space="preserve"> two-piston </w:t>
      </w:r>
      <w:proofErr w:type="spellStart"/>
      <w:r w:rsidRPr="003A1282">
        <w:rPr>
          <w:rFonts w:ascii="Arial" w:hAnsi="Arial" w:cs="Arial"/>
          <w:lang w:eastAsia="ja-JP"/>
        </w:rPr>
        <w:t>calipers</w:t>
      </w:r>
      <w:proofErr w:type="spellEnd"/>
      <w:r w:rsidRPr="003A1282">
        <w:rPr>
          <w:rFonts w:ascii="Arial" w:hAnsi="Arial" w:cs="Arial"/>
          <w:lang w:eastAsia="ja-JP"/>
        </w:rPr>
        <w:t xml:space="preserve"> and a single rear disc setup with single piston </w:t>
      </w:r>
      <w:proofErr w:type="spellStart"/>
      <w:r w:rsidRPr="003A1282">
        <w:rPr>
          <w:rFonts w:ascii="Arial" w:hAnsi="Arial" w:cs="Arial"/>
          <w:lang w:eastAsia="ja-JP"/>
        </w:rPr>
        <w:t>caliper</w:t>
      </w:r>
      <w:proofErr w:type="spellEnd"/>
      <w:r w:rsidRPr="003A1282">
        <w:rPr>
          <w:rFonts w:ascii="Arial" w:hAnsi="Arial" w:cs="Arial"/>
          <w:lang w:eastAsia="ja-JP"/>
        </w:rPr>
        <w:t>. The suspension also sees an upgrade from the Bobber spec with chunky 47mm Showa cartridge front forks, offering 90mm front wheel travel for improved feel and feedback.  The new “fat” 16-inch front wheel, still with classic wire spokes, black rims, and the specially-developed Avon Cobra tyres, gives the Bobber Black its meaner and more muscular stance.</w:t>
      </w:r>
    </w:p>
    <w:p w14:paraId="21582998" w14:textId="77777777" w:rsidR="003A1282" w:rsidRPr="003A1282" w:rsidRDefault="003A1282" w:rsidP="003A1282">
      <w:pPr>
        <w:spacing w:after="0" w:line="240" w:lineRule="auto"/>
        <w:rPr>
          <w:rFonts w:ascii="Arial" w:hAnsi="Arial" w:cs="Arial"/>
          <w:lang w:eastAsia="ja-JP"/>
        </w:rPr>
      </w:pPr>
    </w:p>
    <w:p w14:paraId="4E4076FF"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 xml:space="preserve">As well as the considerable specification upgrades, the Bobber Black retains the elegant engineering innovations now synonymous with the Bobber – like the beautiful and distinctive floating aluminium seat pan with cantilever support, the adjustable riding position, the elegant </w:t>
      </w:r>
      <w:proofErr w:type="spellStart"/>
      <w:r w:rsidRPr="003A1282">
        <w:rPr>
          <w:rFonts w:ascii="Arial" w:hAnsi="Arial" w:cs="Arial"/>
          <w:lang w:eastAsia="ja-JP"/>
        </w:rPr>
        <w:t>monoshock</w:t>
      </w:r>
      <w:proofErr w:type="spellEnd"/>
      <w:r w:rsidRPr="003A1282">
        <w:rPr>
          <w:rFonts w:ascii="Arial" w:hAnsi="Arial" w:cs="Arial"/>
          <w:lang w:eastAsia="ja-JP"/>
        </w:rPr>
        <w:t xml:space="preserve"> RSU with linkage, the distinctive ‘swing cage’ for that hard-tail look and the clean line hidden technology packaging.</w:t>
      </w:r>
    </w:p>
    <w:p w14:paraId="1A21F91E" w14:textId="77777777" w:rsidR="003A1282" w:rsidRPr="003A1282" w:rsidRDefault="003A1282" w:rsidP="003A1282">
      <w:pPr>
        <w:spacing w:after="0" w:line="240" w:lineRule="auto"/>
        <w:rPr>
          <w:rFonts w:ascii="Arial" w:hAnsi="Arial" w:cs="Arial"/>
          <w:lang w:eastAsia="ja-JP"/>
        </w:rPr>
      </w:pPr>
    </w:p>
    <w:p w14:paraId="245EBDA1"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Accessible for any size of rider, the Bobber Black has a low seat height of just 688mm providing excellent ergonomics and a confidence-inspiring low centre of gravity.</w:t>
      </w:r>
    </w:p>
    <w:p w14:paraId="300791A4" w14:textId="77777777" w:rsidR="0098092E" w:rsidRPr="003A1282" w:rsidRDefault="0098092E" w:rsidP="003A1282">
      <w:pPr>
        <w:spacing w:after="0" w:line="240" w:lineRule="auto"/>
        <w:rPr>
          <w:rFonts w:ascii="Arial" w:hAnsi="Arial" w:cs="Arial"/>
          <w:lang w:eastAsia="ja-JP"/>
        </w:rPr>
      </w:pPr>
    </w:p>
    <w:p w14:paraId="7608B0C6" w14:textId="133DF5BA" w:rsidR="003A1282" w:rsidRPr="003A1282" w:rsidRDefault="003A1282" w:rsidP="003A1282">
      <w:pPr>
        <w:spacing w:after="0" w:line="240" w:lineRule="auto"/>
        <w:rPr>
          <w:rFonts w:ascii="Arial" w:hAnsi="Arial" w:cs="Arial"/>
          <w:u w:val="single"/>
          <w:lang w:eastAsia="ja-JP"/>
        </w:rPr>
      </w:pPr>
      <w:r w:rsidRPr="003A1282">
        <w:rPr>
          <w:rFonts w:ascii="Arial" w:hAnsi="Arial" w:cs="Arial"/>
          <w:u w:val="single"/>
          <w:lang w:eastAsia="ja-JP"/>
        </w:rPr>
        <w:t>Category defining capability, now with even more technology</w:t>
      </w:r>
    </w:p>
    <w:p w14:paraId="46728CB2" w14:textId="77777777" w:rsidR="003A1282" w:rsidRPr="003A1282" w:rsidRDefault="003A1282" w:rsidP="003A1282">
      <w:pPr>
        <w:spacing w:after="0" w:line="240" w:lineRule="auto"/>
        <w:rPr>
          <w:rFonts w:ascii="Arial" w:hAnsi="Arial" w:cs="Arial"/>
          <w:lang w:eastAsia="ja-JP"/>
        </w:rPr>
      </w:pPr>
    </w:p>
    <w:p w14:paraId="338C70BE"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The front end of the Bobber Black is transformed with the new 5” full-LED headlight with unique LED daytime running light* pattern (DRL) and charming Triumph maker’s mark triangle branding integrated within the headlight cluster. Longer distance cruising is also easier on the Bobber Black, thanks to cruise control as standard, easily accessible as a single button elegantly moulded into the left-hand switch cube.</w:t>
      </w:r>
    </w:p>
    <w:p w14:paraId="2DCDE7F7" w14:textId="77777777" w:rsidR="003A1282" w:rsidRPr="003A1282" w:rsidRDefault="003A1282" w:rsidP="003A1282">
      <w:pPr>
        <w:spacing w:after="0" w:line="240" w:lineRule="auto"/>
        <w:rPr>
          <w:rFonts w:ascii="Arial" w:hAnsi="Arial" w:cs="Arial"/>
          <w:lang w:eastAsia="ja-JP"/>
        </w:rPr>
      </w:pPr>
    </w:p>
    <w:p w14:paraId="4F48B862"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Complementing these upgrades are a suite of rider-focused technologies carried over from the Bobber and sensitively incorporated to ensure clean-line packaging – like the Road and Rain riding modes, both delivering full power, and the switchable traction control for maximum safety and rider control. On top of that is the torque assist clutch which reduces pulling effort at the lever to help prevent rider fatigue, the durable and power efficient all-LED lighting (rear light, indicators and number plate light), and  a state of the art immobiliser with transponder incorporated into the premium Triumph badged key for maximum security.</w:t>
      </w:r>
    </w:p>
    <w:p w14:paraId="33D676A5" w14:textId="77777777" w:rsidR="003A1282" w:rsidRPr="003A1282" w:rsidRDefault="003A1282" w:rsidP="003A1282">
      <w:pPr>
        <w:spacing w:after="0" w:line="240" w:lineRule="auto"/>
        <w:rPr>
          <w:rFonts w:ascii="Arial" w:hAnsi="Arial" w:cs="Arial"/>
          <w:lang w:eastAsia="ja-JP"/>
        </w:rPr>
      </w:pPr>
    </w:p>
    <w:p w14:paraId="45927920"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Stylishly minimal and angle adjustable, the Bobber Black’s beautiful single clock has a machined dial face and multi-function display controlled by easily reachable fingertip controls.</w:t>
      </w:r>
    </w:p>
    <w:p w14:paraId="1F3D8AA8" w14:textId="77777777" w:rsidR="003A1282" w:rsidRPr="003A1282" w:rsidRDefault="003A1282" w:rsidP="003A1282">
      <w:pPr>
        <w:spacing w:after="0" w:line="240" w:lineRule="auto"/>
        <w:rPr>
          <w:rFonts w:ascii="Arial" w:hAnsi="Arial" w:cs="Arial"/>
          <w:lang w:eastAsia="ja-JP"/>
        </w:rPr>
      </w:pPr>
    </w:p>
    <w:p w14:paraId="70A0A930" w14:textId="77777777" w:rsidR="00871774" w:rsidRDefault="00871774">
      <w:pPr>
        <w:rPr>
          <w:rFonts w:ascii="Arial" w:hAnsi="Arial" w:cs="Arial"/>
          <w:lang w:eastAsia="ja-JP"/>
        </w:rPr>
      </w:pPr>
      <w:r>
        <w:rPr>
          <w:rFonts w:ascii="Arial" w:hAnsi="Arial" w:cs="Arial"/>
          <w:lang w:eastAsia="ja-JP"/>
        </w:rPr>
        <w:br w:type="page"/>
      </w:r>
    </w:p>
    <w:p w14:paraId="5E877AB1" w14:textId="77777777" w:rsidR="00871774" w:rsidRDefault="00871774" w:rsidP="003A1282">
      <w:pPr>
        <w:spacing w:after="0" w:line="240" w:lineRule="auto"/>
        <w:rPr>
          <w:rFonts w:ascii="Arial" w:hAnsi="Arial" w:cs="Arial"/>
          <w:lang w:eastAsia="ja-JP"/>
        </w:rPr>
      </w:pPr>
    </w:p>
    <w:p w14:paraId="0E7AB3A4" w14:textId="77777777" w:rsidR="00871774" w:rsidRDefault="00871774" w:rsidP="003A1282">
      <w:pPr>
        <w:spacing w:after="0" w:line="240" w:lineRule="auto"/>
        <w:rPr>
          <w:rFonts w:ascii="Arial" w:hAnsi="Arial" w:cs="Arial"/>
          <w:lang w:eastAsia="ja-JP"/>
        </w:rPr>
      </w:pPr>
    </w:p>
    <w:p w14:paraId="16FD1431" w14:textId="294FACB0" w:rsidR="003A1282" w:rsidRDefault="003A1282" w:rsidP="003A1282">
      <w:pPr>
        <w:spacing w:after="0" w:line="240" w:lineRule="auto"/>
        <w:rPr>
          <w:rFonts w:ascii="Arial" w:hAnsi="Arial" w:cs="Arial"/>
          <w:lang w:eastAsia="ja-JP"/>
        </w:rPr>
      </w:pPr>
      <w:r w:rsidRPr="003A1282">
        <w:rPr>
          <w:rFonts w:ascii="Arial" w:hAnsi="Arial" w:cs="Arial"/>
          <w:lang w:eastAsia="ja-JP"/>
        </w:rPr>
        <w:t xml:space="preserve">As with all Triumphs in the Modern Classics range, the new Bonneville Bobber Black is liquid-cooled, reducing emissions and offering a high first major service interval of 10,000 miles (16,000 Km). For added piece of mind, it also features the latest </w:t>
      </w:r>
      <w:proofErr w:type="gramStart"/>
      <w:r w:rsidRPr="003A1282">
        <w:rPr>
          <w:rFonts w:ascii="Arial" w:hAnsi="Arial" w:cs="Arial"/>
          <w:lang w:eastAsia="ja-JP"/>
        </w:rPr>
        <w:t>immobiliser</w:t>
      </w:r>
      <w:proofErr w:type="gramEnd"/>
      <w:r w:rsidRPr="003A1282">
        <w:rPr>
          <w:rFonts w:ascii="Arial" w:hAnsi="Arial" w:cs="Arial"/>
          <w:lang w:eastAsia="ja-JP"/>
        </w:rPr>
        <w:t xml:space="preserve"> with the transponder fitted into the premium Triumph badged key.</w:t>
      </w:r>
    </w:p>
    <w:p w14:paraId="72DA5A99" w14:textId="77777777" w:rsidR="0098092E" w:rsidRDefault="0098092E" w:rsidP="003A1282">
      <w:pPr>
        <w:spacing w:after="0" w:line="240" w:lineRule="auto"/>
        <w:rPr>
          <w:rFonts w:ascii="Arial" w:hAnsi="Arial" w:cs="Arial"/>
          <w:lang w:eastAsia="ja-JP"/>
        </w:rPr>
      </w:pPr>
    </w:p>
    <w:p w14:paraId="05FC6862" w14:textId="77777777" w:rsidR="003A1282" w:rsidRPr="003A1282" w:rsidRDefault="003A1282" w:rsidP="003A1282">
      <w:pPr>
        <w:shd w:val="clear" w:color="auto" w:fill="FFFFFF"/>
        <w:spacing w:after="150" w:line="240" w:lineRule="auto"/>
        <w:rPr>
          <w:rFonts w:ascii="Arial" w:hAnsi="Arial" w:cs="Arial"/>
          <w:color w:val="333333"/>
          <w:u w:val="single"/>
          <w:lang w:eastAsia="en-US"/>
        </w:rPr>
      </w:pPr>
      <w:r w:rsidRPr="003A1282">
        <w:rPr>
          <w:rFonts w:ascii="Arial" w:hAnsi="Arial" w:cs="Arial"/>
          <w:color w:val="333333"/>
          <w:u w:val="single"/>
          <w:lang w:eastAsia="en-US"/>
        </w:rPr>
        <w:t>Standard Equipment</w:t>
      </w:r>
    </w:p>
    <w:tbl>
      <w:tblPr>
        <w:tblW w:w="9930" w:type="dxa"/>
        <w:shd w:val="clear" w:color="auto" w:fill="FFFFFF"/>
        <w:tblCellMar>
          <w:left w:w="0" w:type="dxa"/>
          <w:right w:w="0" w:type="dxa"/>
        </w:tblCellMar>
        <w:tblLook w:val="04A0" w:firstRow="1" w:lastRow="0" w:firstColumn="1" w:lastColumn="0" w:noHBand="0" w:noVBand="1"/>
      </w:tblPr>
      <w:tblGrid>
        <w:gridCol w:w="3061"/>
        <w:gridCol w:w="6869"/>
      </w:tblGrid>
      <w:tr w:rsidR="003A1282" w:rsidRPr="003A1282" w14:paraId="593D0B64"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3F3D1D24"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All-LED Lighting with Full LED Headlight with DRL*</w:t>
            </w:r>
          </w:p>
          <w:p w14:paraId="2693C7FE"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 </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0E6C33EB"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 xml:space="preserve">All new, distinctive and elegant, full LED 5 inch multi-function </w:t>
            </w:r>
            <w:proofErr w:type="gramStart"/>
            <w:r w:rsidRPr="003A1282">
              <w:rPr>
                <w:rFonts w:ascii="Arial" w:hAnsi="Arial" w:cs="Arial"/>
                <w:color w:val="333333"/>
                <w:lang w:eastAsia="en-US"/>
              </w:rPr>
              <w:t>headlight</w:t>
            </w:r>
            <w:proofErr w:type="gramEnd"/>
            <w:r w:rsidRPr="003A1282">
              <w:rPr>
                <w:rFonts w:ascii="Arial" w:hAnsi="Arial" w:cs="Arial"/>
                <w:color w:val="333333"/>
                <w:lang w:eastAsia="en-US"/>
              </w:rPr>
              <w:t xml:space="preserve"> with beautiful Triumph maker’s mark triangle branding. Main and dipped beam, and front position light, plus Triumph’s signature style LED daytime running light.</w:t>
            </w:r>
          </w:p>
          <w:p w14:paraId="68106D46"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Compact and elegant, with a distinctive light pattern, the LED rear light, LED indicators and LED number plate light are power efficient and durable.</w:t>
            </w:r>
          </w:p>
        </w:tc>
      </w:tr>
      <w:tr w:rsidR="003A1282" w:rsidRPr="003A1282" w14:paraId="1EDC3E5A"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15EAE9ED"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Single Button Cruise Control</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701CE078"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Easy to use, single button function cruise control with one press for on, one press to set the speed, and one press to cancel. Easily accessible button mounted into the left hand switch cube.</w:t>
            </w:r>
          </w:p>
        </w:tc>
      </w:tr>
      <w:tr w:rsidR="003A1282" w:rsidRPr="003A1282" w14:paraId="1DBC1AAF"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0250C5C3"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Ride-by-Wire</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6FBF6CC1"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For a crisper, more precise and more accurate throttle response, with improved on/off throttle transition. Enabling different throttle maps, linked to two different riding modes.</w:t>
            </w:r>
          </w:p>
        </w:tc>
      </w:tr>
      <w:tr w:rsidR="003A1282" w:rsidRPr="003A1282" w14:paraId="574C44B6"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54586BA3"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Riding Modes</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5F2631AB"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Linked to the ride-by-wire system, there are Road and Rain riding modes, selectable via the new switch gear, for maximum, control and safety in different riding conditions, both delivering full power.</w:t>
            </w:r>
          </w:p>
        </w:tc>
      </w:tr>
      <w:tr w:rsidR="003A1282" w:rsidRPr="003A1282" w14:paraId="43EB6852"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23F4E0EC"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ABS</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0465794E"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The contemporary safety standard, with minimal visual impact, the ABS is responsive yet unobtrusive.</w:t>
            </w:r>
          </w:p>
        </w:tc>
      </w:tr>
      <w:tr w:rsidR="003A1282" w:rsidRPr="003A1282" w14:paraId="254D51A3"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390DFA77"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Switchable Traction Control</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684E778D"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Contemporary switchable traction control, maximising rider safety and control.</w:t>
            </w:r>
          </w:p>
        </w:tc>
      </w:tr>
      <w:tr w:rsidR="003A1282" w:rsidRPr="003A1282" w14:paraId="6FCF1487"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2241A5E5"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Torque Assist Clutch</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4B860733"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 xml:space="preserve">Reducing clutch lever effort, the Torque Assist Clutch improves long distance </w:t>
            </w:r>
            <w:proofErr w:type="spellStart"/>
            <w:r w:rsidRPr="003A1282">
              <w:rPr>
                <w:rFonts w:ascii="Arial" w:hAnsi="Arial" w:cs="Arial"/>
                <w:color w:val="333333"/>
                <w:lang w:eastAsia="en-US"/>
              </w:rPr>
              <w:t>rideability</w:t>
            </w:r>
            <w:proofErr w:type="spellEnd"/>
            <w:r w:rsidRPr="003A1282">
              <w:rPr>
                <w:rFonts w:ascii="Arial" w:hAnsi="Arial" w:cs="Arial"/>
                <w:color w:val="333333"/>
                <w:lang w:eastAsia="en-US"/>
              </w:rPr>
              <w:t xml:space="preserve"> and reduces rider fatigue.</w:t>
            </w:r>
          </w:p>
        </w:tc>
      </w:tr>
      <w:tr w:rsidR="003A1282" w:rsidRPr="003A1282" w14:paraId="50716898"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7653798C"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Immobiliser</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7B6AEF75"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State-of-the-art immobiliser system as standard, with a transponder incorporated into the Triumph branded key.</w:t>
            </w:r>
          </w:p>
        </w:tc>
      </w:tr>
    </w:tbl>
    <w:p w14:paraId="05680FEF" w14:textId="77777777" w:rsidR="00871774" w:rsidRDefault="00871774" w:rsidP="003A1282">
      <w:pPr>
        <w:shd w:val="clear" w:color="auto" w:fill="FFFFFF"/>
        <w:spacing w:after="150" w:line="240" w:lineRule="auto"/>
        <w:rPr>
          <w:rFonts w:ascii="Arial" w:hAnsi="Arial" w:cs="Arial"/>
          <w:color w:val="333333"/>
          <w:u w:val="single"/>
          <w:lang w:eastAsia="en-US"/>
        </w:rPr>
      </w:pPr>
    </w:p>
    <w:p w14:paraId="7CC86A64" w14:textId="77777777" w:rsidR="003A1282" w:rsidRPr="003A1282" w:rsidRDefault="003A1282" w:rsidP="003A1282">
      <w:pPr>
        <w:shd w:val="clear" w:color="auto" w:fill="FFFFFF"/>
        <w:spacing w:after="150" w:line="240" w:lineRule="auto"/>
        <w:rPr>
          <w:rFonts w:ascii="Arial" w:hAnsi="Arial" w:cs="Arial"/>
          <w:color w:val="333333"/>
          <w:u w:val="single"/>
          <w:lang w:eastAsia="en-US"/>
        </w:rPr>
      </w:pPr>
      <w:r w:rsidRPr="003A1282">
        <w:rPr>
          <w:rFonts w:ascii="Arial" w:hAnsi="Arial" w:cs="Arial"/>
          <w:color w:val="333333"/>
          <w:u w:val="single"/>
          <w:lang w:eastAsia="en-US"/>
        </w:rPr>
        <w:t>Thrilling hot rod ride and sound</w:t>
      </w:r>
    </w:p>
    <w:p w14:paraId="2FA67D2F" w14:textId="77777777" w:rsidR="003A1282" w:rsidRPr="003A1282" w:rsidRDefault="003A1282" w:rsidP="00871774">
      <w:pPr>
        <w:shd w:val="clear" w:color="auto" w:fill="FFFFFF"/>
        <w:spacing w:after="0" w:line="240" w:lineRule="auto"/>
        <w:rPr>
          <w:rFonts w:ascii="Arial" w:hAnsi="Arial" w:cs="Arial"/>
          <w:color w:val="333333"/>
          <w:lang w:eastAsia="en-US"/>
        </w:rPr>
      </w:pPr>
      <w:r w:rsidRPr="003A1282">
        <w:rPr>
          <w:rFonts w:ascii="Arial" w:hAnsi="Arial" w:cs="Arial"/>
          <w:color w:val="333333"/>
          <w:lang w:eastAsia="en-US"/>
        </w:rPr>
        <w:t>Featuring the critically acclaimed 1200cc High Torque parallel twin engine with charismatic 270° firing interval and a dedicated Bobber tune which delivers category-leading torque and power low down the rev range:</w:t>
      </w:r>
    </w:p>
    <w:p w14:paraId="211D3B7C" w14:textId="77777777" w:rsidR="003A1282" w:rsidRPr="0098092E" w:rsidRDefault="003A1282" w:rsidP="00871774">
      <w:pPr>
        <w:pStyle w:val="ListParagraph"/>
        <w:numPr>
          <w:ilvl w:val="0"/>
          <w:numId w:val="25"/>
        </w:numPr>
        <w:shd w:val="clear" w:color="auto" w:fill="FFFFFF"/>
        <w:spacing w:after="0" w:line="240" w:lineRule="auto"/>
        <w:rPr>
          <w:rFonts w:ascii="Arial" w:eastAsia="Times New Roman" w:hAnsi="Arial" w:cs="Arial"/>
          <w:color w:val="333333"/>
          <w:lang w:eastAsia="en-US"/>
        </w:rPr>
      </w:pPr>
      <w:r w:rsidRPr="0098092E">
        <w:rPr>
          <w:rFonts w:ascii="Arial" w:eastAsia="Times New Roman" w:hAnsi="Arial" w:cs="Arial"/>
          <w:color w:val="333333"/>
          <w:lang w:eastAsia="en-US"/>
        </w:rPr>
        <w:t>Peak torque of 106Nm @ 4,000rpm</w:t>
      </w:r>
    </w:p>
    <w:p w14:paraId="797FBB7E" w14:textId="77777777" w:rsidR="003A1282" w:rsidRPr="0098092E" w:rsidRDefault="003A1282" w:rsidP="00871774">
      <w:pPr>
        <w:pStyle w:val="ListParagraph"/>
        <w:numPr>
          <w:ilvl w:val="0"/>
          <w:numId w:val="25"/>
        </w:numPr>
        <w:shd w:val="clear" w:color="auto" w:fill="FFFFFF"/>
        <w:spacing w:after="0" w:line="240" w:lineRule="auto"/>
        <w:rPr>
          <w:rFonts w:ascii="Arial" w:eastAsia="Times New Roman" w:hAnsi="Arial" w:cs="Arial"/>
          <w:color w:val="333333"/>
          <w:lang w:eastAsia="en-US"/>
        </w:rPr>
      </w:pPr>
      <w:r w:rsidRPr="0098092E">
        <w:rPr>
          <w:rFonts w:ascii="Arial" w:eastAsia="Times New Roman" w:hAnsi="Arial" w:cs="Arial"/>
          <w:color w:val="333333"/>
          <w:lang w:eastAsia="en-US"/>
        </w:rPr>
        <w:t>Peak power of 77PS @ 6,100rpm</w:t>
      </w:r>
    </w:p>
    <w:p w14:paraId="3448BA80" w14:textId="12636FDE" w:rsidR="003A1282" w:rsidRPr="003A1282" w:rsidRDefault="003A1282" w:rsidP="003A1282">
      <w:pPr>
        <w:shd w:val="clear" w:color="auto" w:fill="FFFFFF"/>
        <w:spacing w:after="150" w:line="240" w:lineRule="auto"/>
        <w:rPr>
          <w:rFonts w:ascii="Arial" w:hAnsi="Arial" w:cs="Arial"/>
          <w:color w:val="333333"/>
          <w:lang w:eastAsia="en-US"/>
        </w:rPr>
      </w:pPr>
      <w:bookmarkStart w:id="0" w:name="_GoBack"/>
      <w:bookmarkEnd w:id="0"/>
      <w:r w:rsidRPr="003A1282">
        <w:rPr>
          <w:rFonts w:ascii="Arial" w:hAnsi="Arial" w:cs="Arial"/>
          <w:color w:val="333333"/>
          <w:lang w:eastAsia="en-US"/>
        </w:rPr>
        <w:t>The Bobber Black also has a new black painted twin skin straight line</w:t>
      </w:r>
      <w:r w:rsidR="00871774">
        <w:rPr>
          <w:rFonts w:ascii="Arial" w:hAnsi="Arial" w:cs="Arial"/>
          <w:color w:val="333333"/>
          <w:lang w:eastAsia="en-US"/>
        </w:rPr>
        <w:t xml:space="preserve"> exhaust with twin ‘slash cut’ </w:t>
      </w:r>
      <w:r w:rsidRPr="003A1282">
        <w:rPr>
          <w:rFonts w:ascii="Arial" w:hAnsi="Arial" w:cs="Arial"/>
          <w:color w:val="333333"/>
          <w:lang w:eastAsia="en-US"/>
        </w:rPr>
        <w:t>sawn-off black peashooter silencers and a hidden cat box. A dual chamber air box with twin filter design helps to deliver that rich and raw exhaust note and hot rod feel.</w:t>
      </w:r>
    </w:p>
    <w:p w14:paraId="65695F5D" w14:textId="77777777" w:rsidR="0098092E" w:rsidRDefault="0098092E" w:rsidP="003A1282">
      <w:pPr>
        <w:spacing w:after="0" w:line="240" w:lineRule="auto"/>
        <w:rPr>
          <w:rFonts w:ascii="Arial" w:hAnsi="Arial" w:cs="Arial"/>
          <w:b/>
          <w:lang w:eastAsia="ja-JP"/>
        </w:rPr>
      </w:pPr>
    </w:p>
    <w:p w14:paraId="7600F69C" w14:textId="77777777" w:rsidR="00871774" w:rsidRDefault="00871774" w:rsidP="003A1282">
      <w:pPr>
        <w:spacing w:after="0" w:line="240" w:lineRule="auto"/>
        <w:rPr>
          <w:rFonts w:ascii="Arial" w:hAnsi="Arial" w:cs="Arial"/>
          <w:b/>
          <w:lang w:eastAsia="ja-JP"/>
        </w:rPr>
      </w:pPr>
    </w:p>
    <w:p w14:paraId="45C30D8B" w14:textId="3C65E756" w:rsidR="003A1282" w:rsidRPr="003A1282" w:rsidRDefault="0098092E" w:rsidP="003A1282">
      <w:pPr>
        <w:spacing w:after="0" w:line="240" w:lineRule="auto"/>
        <w:rPr>
          <w:rFonts w:ascii="Arial" w:hAnsi="Arial" w:cs="Arial"/>
          <w:b/>
          <w:lang w:eastAsia="ja-JP"/>
        </w:rPr>
      </w:pPr>
      <w:r w:rsidRPr="003A1282">
        <w:rPr>
          <w:rFonts w:ascii="Arial" w:hAnsi="Arial" w:cs="Arial"/>
          <w:b/>
          <w:lang w:eastAsia="ja-JP"/>
        </w:rPr>
        <w:t>THE BONNEVILLE SPEEDMASTER: THE NEW BRITISH CLASSIC CUSTOM ICON</w:t>
      </w:r>
    </w:p>
    <w:p w14:paraId="66EB6E4D" w14:textId="77777777" w:rsidR="003A1282" w:rsidRPr="003A1282" w:rsidRDefault="003A1282" w:rsidP="003A1282">
      <w:pPr>
        <w:spacing w:after="0" w:line="240" w:lineRule="auto"/>
        <w:rPr>
          <w:rFonts w:ascii="Arial" w:hAnsi="Arial" w:cs="Arial"/>
          <w:lang w:eastAsia="ja-JP"/>
        </w:rPr>
      </w:pPr>
    </w:p>
    <w:p w14:paraId="70F373E2"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 xml:space="preserve">With the introduction of the new Bonneville generation, and specifically the Bonneville T120 and Bonneville Bobber, the range of choice for riders has never been better. The new Bonneville </w:t>
      </w:r>
      <w:proofErr w:type="spellStart"/>
      <w:r w:rsidRPr="003A1282">
        <w:rPr>
          <w:rFonts w:ascii="Arial" w:hAnsi="Arial" w:cs="Arial"/>
          <w:lang w:eastAsia="ja-JP"/>
        </w:rPr>
        <w:t>Speedmaster</w:t>
      </w:r>
      <w:proofErr w:type="spellEnd"/>
      <w:r w:rsidRPr="003A1282">
        <w:rPr>
          <w:rFonts w:ascii="Arial" w:hAnsi="Arial" w:cs="Arial"/>
          <w:lang w:eastAsia="ja-JP"/>
        </w:rPr>
        <w:t xml:space="preserve"> builds on the authentic Triumph classic custom heritage with </w:t>
      </w:r>
      <w:proofErr w:type="gramStart"/>
      <w:r w:rsidRPr="003A1282">
        <w:rPr>
          <w:rFonts w:ascii="Arial" w:hAnsi="Arial" w:cs="Arial"/>
          <w:lang w:eastAsia="ja-JP"/>
        </w:rPr>
        <w:t>all of the</w:t>
      </w:r>
      <w:proofErr w:type="gramEnd"/>
      <w:r w:rsidRPr="003A1282">
        <w:rPr>
          <w:rFonts w:ascii="Arial" w:hAnsi="Arial" w:cs="Arial"/>
          <w:lang w:eastAsia="ja-JP"/>
        </w:rPr>
        <w:t xml:space="preserve"> classic DNA from the Bonneville family and the Bobber’s unique attitude, but now more practical and versatile than ever. The new </w:t>
      </w:r>
      <w:proofErr w:type="spellStart"/>
      <w:r w:rsidRPr="003A1282">
        <w:rPr>
          <w:rFonts w:ascii="Arial" w:hAnsi="Arial" w:cs="Arial"/>
          <w:lang w:eastAsia="ja-JP"/>
        </w:rPr>
        <w:t>Speedmaster</w:t>
      </w:r>
      <w:proofErr w:type="spellEnd"/>
      <w:r w:rsidRPr="003A1282">
        <w:rPr>
          <w:rFonts w:ascii="Arial" w:hAnsi="Arial" w:cs="Arial"/>
          <w:lang w:eastAsia="ja-JP"/>
        </w:rPr>
        <w:t xml:space="preserve"> brings another dimension – a Bonneville with more classic British custom laid back style and an even higher level of specification.</w:t>
      </w:r>
    </w:p>
    <w:p w14:paraId="46B1A53B" w14:textId="77777777" w:rsidR="003A1282" w:rsidRPr="003A1282" w:rsidRDefault="003A1282" w:rsidP="003A1282">
      <w:pPr>
        <w:spacing w:after="0" w:line="240" w:lineRule="auto"/>
        <w:rPr>
          <w:rFonts w:ascii="Arial" w:hAnsi="Arial" w:cs="Arial"/>
          <w:lang w:eastAsia="ja-JP"/>
        </w:rPr>
      </w:pPr>
    </w:p>
    <w:p w14:paraId="281C934A" w14:textId="77777777" w:rsidR="003A1282" w:rsidRPr="003A1282" w:rsidRDefault="003A1282" w:rsidP="0098092E">
      <w:pPr>
        <w:spacing w:after="0" w:line="240" w:lineRule="auto"/>
        <w:contextualSpacing/>
        <w:rPr>
          <w:rFonts w:ascii="Arial" w:hAnsi="Arial" w:cs="Arial"/>
          <w:lang w:eastAsia="ja-JP"/>
        </w:rPr>
      </w:pPr>
      <w:r w:rsidRPr="003A1282">
        <w:rPr>
          <w:rFonts w:ascii="Arial" w:hAnsi="Arial" w:cs="Arial"/>
          <w:lang w:eastAsia="ja-JP"/>
        </w:rPr>
        <w:t>Authentic ‘British custom’ attitude and laid back style:</w:t>
      </w:r>
    </w:p>
    <w:p w14:paraId="6B4B42F7" w14:textId="77777777" w:rsidR="003A1282" w:rsidRPr="003A1282" w:rsidRDefault="003A1282" w:rsidP="0098092E">
      <w:pPr>
        <w:numPr>
          <w:ilvl w:val="0"/>
          <w:numId w:val="11"/>
        </w:numPr>
        <w:spacing w:after="0" w:line="240" w:lineRule="auto"/>
        <w:contextualSpacing/>
        <w:rPr>
          <w:rFonts w:ascii="Arial" w:hAnsi="Arial" w:cs="Arial"/>
          <w:lang w:eastAsia="ja-JP"/>
        </w:rPr>
      </w:pPr>
      <w:r w:rsidRPr="003A1282">
        <w:rPr>
          <w:rFonts w:ascii="Arial" w:hAnsi="Arial" w:cs="Arial"/>
          <w:lang w:eastAsia="ja-JP"/>
        </w:rPr>
        <w:t>All of the Bonneville’s timeless DNA and signature Bobber features.</w:t>
      </w:r>
    </w:p>
    <w:p w14:paraId="4154E9B4" w14:textId="77777777" w:rsidR="003A1282" w:rsidRPr="003A1282" w:rsidRDefault="003A1282" w:rsidP="0098092E">
      <w:pPr>
        <w:numPr>
          <w:ilvl w:val="0"/>
          <w:numId w:val="11"/>
        </w:numPr>
        <w:spacing w:after="0" w:line="240" w:lineRule="auto"/>
        <w:contextualSpacing/>
        <w:rPr>
          <w:rFonts w:ascii="Arial" w:hAnsi="Arial" w:cs="Arial"/>
          <w:lang w:eastAsia="ja-JP"/>
        </w:rPr>
      </w:pPr>
      <w:r w:rsidRPr="003A1282">
        <w:rPr>
          <w:rFonts w:ascii="Arial" w:hAnsi="Arial" w:cs="Arial"/>
          <w:lang w:eastAsia="ja-JP"/>
        </w:rPr>
        <w:t>Triumph’s classic custom attitude and laid back riding style.</w:t>
      </w:r>
    </w:p>
    <w:p w14:paraId="71966E7C" w14:textId="77777777" w:rsidR="003A1282" w:rsidRPr="003A1282" w:rsidRDefault="003A1282" w:rsidP="0098092E">
      <w:pPr>
        <w:numPr>
          <w:ilvl w:val="0"/>
          <w:numId w:val="11"/>
        </w:numPr>
        <w:spacing w:after="0" w:line="240" w:lineRule="auto"/>
        <w:contextualSpacing/>
        <w:rPr>
          <w:rFonts w:ascii="Arial" w:hAnsi="Arial" w:cs="Arial"/>
          <w:lang w:eastAsia="ja-JP"/>
        </w:rPr>
      </w:pPr>
      <w:r w:rsidRPr="003A1282">
        <w:rPr>
          <w:rFonts w:ascii="Arial" w:hAnsi="Arial" w:cs="Arial"/>
          <w:lang w:eastAsia="ja-JP"/>
        </w:rPr>
        <w:t>Versatile twin and single seat set ups.</w:t>
      </w:r>
    </w:p>
    <w:p w14:paraId="331991EB" w14:textId="77777777" w:rsidR="003A1282" w:rsidRPr="003A1282" w:rsidRDefault="003A1282" w:rsidP="003A1282">
      <w:pPr>
        <w:spacing w:after="0" w:line="240" w:lineRule="auto"/>
        <w:rPr>
          <w:rFonts w:ascii="Arial" w:hAnsi="Arial" w:cs="Arial"/>
          <w:lang w:eastAsia="ja-JP"/>
        </w:rPr>
      </w:pPr>
    </w:p>
    <w:p w14:paraId="76FFBC69" w14:textId="77777777" w:rsidR="003A1282" w:rsidRPr="003A1282" w:rsidRDefault="003A1282" w:rsidP="0098092E">
      <w:pPr>
        <w:spacing w:after="0" w:line="240" w:lineRule="auto"/>
        <w:contextualSpacing/>
        <w:rPr>
          <w:rFonts w:ascii="Arial" w:hAnsi="Arial" w:cs="Arial"/>
          <w:lang w:eastAsia="ja-JP"/>
        </w:rPr>
      </w:pPr>
      <w:r w:rsidRPr="003A1282">
        <w:rPr>
          <w:rFonts w:ascii="Arial" w:hAnsi="Arial" w:cs="Arial"/>
          <w:lang w:eastAsia="ja-JP"/>
        </w:rPr>
        <w:t>Superior handling, comfort and control:</w:t>
      </w:r>
    </w:p>
    <w:p w14:paraId="4BEBF264" w14:textId="77777777" w:rsidR="003A1282" w:rsidRPr="003A1282" w:rsidRDefault="003A1282" w:rsidP="0098092E">
      <w:pPr>
        <w:numPr>
          <w:ilvl w:val="0"/>
          <w:numId w:val="10"/>
        </w:numPr>
        <w:spacing w:after="0" w:line="240" w:lineRule="auto"/>
        <w:contextualSpacing/>
        <w:rPr>
          <w:rFonts w:ascii="Arial" w:hAnsi="Arial" w:cs="Arial"/>
          <w:lang w:eastAsia="ja-JP"/>
        </w:rPr>
      </w:pPr>
      <w:r w:rsidRPr="003A1282">
        <w:rPr>
          <w:rFonts w:ascii="Arial" w:hAnsi="Arial" w:cs="Arial"/>
          <w:lang w:eastAsia="ja-JP"/>
        </w:rPr>
        <w:t xml:space="preserve">Laid back and comfortable riding ergonomics with powerful twin disc </w:t>
      </w:r>
      <w:proofErr w:type="spellStart"/>
      <w:r w:rsidRPr="003A1282">
        <w:rPr>
          <w:rFonts w:ascii="Arial" w:hAnsi="Arial" w:cs="Arial"/>
          <w:lang w:eastAsia="ja-JP"/>
        </w:rPr>
        <w:t>Brembo</w:t>
      </w:r>
      <w:proofErr w:type="spellEnd"/>
      <w:r w:rsidRPr="003A1282">
        <w:rPr>
          <w:rFonts w:ascii="Arial" w:hAnsi="Arial" w:cs="Arial"/>
          <w:lang w:eastAsia="ja-JP"/>
        </w:rPr>
        <w:t xml:space="preserve"> brakes and high specification suspension.</w:t>
      </w:r>
    </w:p>
    <w:p w14:paraId="35BED60C" w14:textId="77777777" w:rsidR="003A1282" w:rsidRPr="003A1282" w:rsidRDefault="003A1282" w:rsidP="0098092E">
      <w:pPr>
        <w:numPr>
          <w:ilvl w:val="0"/>
          <w:numId w:val="10"/>
        </w:numPr>
        <w:spacing w:after="0" w:line="240" w:lineRule="auto"/>
        <w:contextualSpacing/>
        <w:rPr>
          <w:rFonts w:ascii="Arial" w:hAnsi="Arial" w:cs="Arial"/>
          <w:lang w:eastAsia="ja-JP"/>
        </w:rPr>
      </w:pPr>
      <w:r w:rsidRPr="003A1282">
        <w:rPr>
          <w:rFonts w:ascii="Arial" w:hAnsi="Arial" w:cs="Arial"/>
          <w:lang w:eastAsia="ja-JP"/>
        </w:rPr>
        <w:t>A distinctive ‘cage’ swinging arm for an authentic hard-tail look.</w:t>
      </w:r>
    </w:p>
    <w:p w14:paraId="75265D87" w14:textId="77777777" w:rsidR="003A1282" w:rsidRPr="003A1282" w:rsidRDefault="003A1282" w:rsidP="003A1282">
      <w:pPr>
        <w:spacing w:after="0" w:line="240" w:lineRule="auto"/>
        <w:rPr>
          <w:rFonts w:ascii="Arial" w:hAnsi="Arial" w:cs="Arial"/>
          <w:lang w:eastAsia="ja-JP"/>
        </w:rPr>
      </w:pPr>
    </w:p>
    <w:p w14:paraId="5BDEF5B5" w14:textId="77777777" w:rsidR="003A1282" w:rsidRPr="003A1282" w:rsidRDefault="003A1282" w:rsidP="0098092E">
      <w:pPr>
        <w:spacing w:after="0" w:line="240" w:lineRule="auto"/>
        <w:contextualSpacing/>
        <w:rPr>
          <w:rFonts w:ascii="Arial" w:hAnsi="Arial" w:cs="Arial"/>
          <w:lang w:eastAsia="ja-JP"/>
        </w:rPr>
      </w:pPr>
      <w:r w:rsidRPr="003A1282">
        <w:rPr>
          <w:rFonts w:ascii="Arial" w:hAnsi="Arial" w:cs="Arial"/>
          <w:lang w:eastAsia="ja-JP"/>
        </w:rPr>
        <w:t>Responsive Bonneville 1200 HT engine with the Bobber tune for thrilling performance and sound:</w:t>
      </w:r>
    </w:p>
    <w:p w14:paraId="13850FBA" w14:textId="77777777" w:rsidR="003A1282" w:rsidRPr="0098092E" w:rsidRDefault="003A1282" w:rsidP="0098092E">
      <w:pPr>
        <w:pStyle w:val="ListParagraph"/>
        <w:numPr>
          <w:ilvl w:val="0"/>
          <w:numId w:val="26"/>
        </w:numPr>
        <w:spacing w:after="0" w:line="240" w:lineRule="auto"/>
        <w:rPr>
          <w:rFonts w:ascii="Arial" w:hAnsi="Arial" w:cs="Arial"/>
          <w:lang w:eastAsia="ja-JP"/>
        </w:rPr>
      </w:pPr>
      <w:r w:rsidRPr="0098092E">
        <w:rPr>
          <w:rFonts w:ascii="Arial" w:hAnsi="Arial" w:cs="Arial"/>
          <w:lang w:eastAsia="ja-JP"/>
        </w:rPr>
        <w:t>Category leading peak torque of 106Nm at 4,000rpm from the critically acclaimed High Torque engine with Bobber tune, plus peak power output of 77PS at 6,100rpm.</w:t>
      </w:r>
    </w:p>
    <w:p w14:paraId="72B9066B" w14:textId="77777777" w:rsidR="003A1282" w:rsidRPr="0098092E" w:rsidRDefault="003A1282" w:rsidP="0098092E">
      <w:pPr>
        <w:pStyle w:val="ListParagraph"/>
        <w:numPr>
          <w:ilvl w:val="0"/>
          <w:numId w:val="26"/>
        </w:numPr>
        <w:spacing w:after="0" w:line="240" w:lineRule="auto"/>
        <w:rPr>
          <w:rFonts w:ascii="Arial" w:hAnsi="Arial" w:cs="Arial"/>
          <w:lang w:eastAsia="ja-JP"/>
        </w:rPr>
      </w:pPr>
      <w:r w:rsidRPr="0098092E">
        <w:rPr>
          <w:rFonts w:ascii="Arial" w:hAnsi="Arial" w:cs="Arial"/>
          <w:lang w:eastAsia="ja-JP"/>
        </w:rPr>
        <w:t>Distinctive rich and raw exhaust note.</w:t>
      </w:r>
    </w:p>
    <w:p w14:paraId="3F382B63" w14:textId="77777777" w:rsidR="003A1282" w:rsidRPr="0098092E" w:rsidRDefault="003A1282" w:rsidP="0098092E">
      <w:pPr>
        <w:pStyle w:val="ListParagraph"/>
        <w:numPr>
          <w:ilvl w:val="0"/>
          <w:numId w:val="26"/>
        </w:numPr>
        <w:spacing w:after="0" w:line="240" w:lineRule="auto"/>
        <w:rPr>
          <w:rFonts w:ascii="Arial" w:hAnsi="Arial" w:cs="Arial"/>
          <w:lang w:eastAsia="ja-JP"/>
        </w:rPr>
      </w:pPr>
      <w:r w:rsidRPr="0098092E">
        <w:rPr>
          <w:rFonts w:ascii="Arial" w:hAnsi="Arial" w:cs="Arial"/>
          <w:lang w:eastAsia="ja-JP"/>
        </w:rPr>
        <w:t>Featuring a twin air box with twin filters and hidden cat box. </w:t>
      </w:r>
    </w:p>
    <w:p w14:paraId="68E539D2" w14:textId="77777777" w:rsidR="003A1282" w:rsidRPr="003A1282" w:rsidRDefault="003A1282" w:rsidP="003A1282">
      <w:pPr>
        <w:spacing w:after="0" w:line="240" w:lineRule="auto"/>
        <w:rPr>
          <w:rFonts w:ascii="Arial" w:hAnsi="Arial" w:cs="Arial"/>
          <w:lang w:eastAsia="ja-JP"/>
        </w:rPr>
      </w:pPr>
    </w:p>
    <w:p w14:paraId="3CE82AB8" w14:textId="77777777" w:rsidR="003A1282" w:rsidRPr="003A1282" w:rsidRDefault="003A1282" w:rsidP="0098092E">
      <w:pPr>
        <w:spacing w:after="0" w:line="240" w:lineRule="auto"/>
        <w:contextualSpacing/>
        <w:rPr>
          <w:rFonts w:ascii="Arial" w:hAnsi="Arial" w:cs="Arial"/>
          <w:lang w:eastAsia="ja-JP"/>
        </w:rPr>
      </w:pPr>
      <w:r w:rsidRPr="003A1282">
        <w:rPr>
          <w:rFonts w:ascii="Arial" w:hAnsi="Arial" w:cs="Arial"/>
          <w:lang w:eastAsia="ja-JP"/>
        </w:rPr>
        <w:t>Class-leading capability and technology:</w:t>
      </w:r>
    </w:p>
    <w:p w14:paraId="31BBB13B" w14:textId="77777777" w:rsidR="003A1282" w:rsidRPr="0098092E" w:rsidRDefault="003A1282" w:rsidP="0098092E">
      <w:pPr>
        <w:pStyle w:val="ListParagraph"/>
        <w:numPr>
          <w:ilvl w:val="0"/>
          <w:numId w:val="27"/>
        </w:numPr>
        <w:spacing w:after="0" w:line="240" w:lineRule="auto"/>
        <w:rPr>
          <w:rFonts w:ascii="Arial" w:hAnsi="Arial" w:cs="Arial"/>
          <w:lang w:eastAsia="ja-JP"/>
        </w:rPr>
      </w:pPr>
      <w:r w:rsidRPr="0098092E">
        <w:rPr>
          <w:rFonts w:ascii="Arial" w:hAnsi="Arial" w:cs="Arial"/>
          <w:lang w:eastAsia="ja-JP"/>
        </w:rPr>
        <w:t>Full LED headlight with distinctive daytime running light pattern (market specific).</w:t>
      </w:r>
    </w:p>
    <w:p w14:paraId="088AFCDA" w14:textId="77777777" w:rsidR="003A1282" w:rsidRPr="0098092E" w:rsidRDefault="003A1282" w:rsidP="0098092E">
      <w:pPr>
        <w:pStyle w:val="ListParagraph"/>
        <w:numPr>
          <w:ilvl w:val="0"/>
          <w:numId w:val="27"/>
        </w:numPr>
        <w:spacing w:after="0" w:line="240" w:lineRule="auto"/>
        <w:rPr>
          <w:rFonts w:ascii="Arial" w:hAnsi="Arial" w:cs="Arial"/>
          <w:lang w:eastAsia="ja-JP"/>
        </w:rPr>
      </w:pPr>
      <w:r w:rsidRPr="0098092E">
        <w:rPr>
          <w:rFonts w:ascii="Arial" w:hAnsi="Arial" w:cs="Arial"/>
          <w:lang w:eastAsia="ja-JP"/>
        </w:rPr>
        <w:t>State of the art ride-by-wire offering two riding modes (Road and Rain).</w:t>
      </w:r>
    </w:p>
    <w:p w14:paraId="5712F78F" w14:textId="77777777" w:rsidR="003A1282" w:rsidRPr="0098092E" w:rsidRDefault="003A1282" w:rsidP="0098092E">
      <w:pPr>
        <w:pStyle w:val="ListParagraph"/>
        <w:numPr>
          <w:ilvl w:val="0"/>
          <w:numId w:val="27"/>
        </w:numPr>
        <w:spacing w:after="0" w:line="240" w:lineRule="auto"/>
        <w:rPr>
          <w:rFonts w:ascii="Arial" w:hAnsi="Arial" w:cs="Arial"/>
          <w:lang w:eastAsia="ja-JP"/>
        </w:rPr>
      </w:pPr>
      <w:r w:rsidRPr="0098092E">
        <w:rPr>
          <w:rFonts w:ascii="Arial" w:hAnsi="Arial" w:cs="Arial"/>
          <w:lang w:eastAsia="ja-JP"/>
        </w:rPr>
        <w:t>Latest generation ABS and switchable traction control.</w:t>
      </w:r>
    </w:p>
    <w:p w14:paraId="0DB003EA" w14:textId="74BB5C0D" w:rsidR="003A1282" w:rsidRPr="0098092E" w:rsidRDefault="003A1282" w:rsidP="0098092E">
      <w:pPr>
        <w:pStyle w:val="ListParagraph"/>
        <w:numPr>
          <w:ilvl w:val="0"/>
          <w:numId w:val="27"/>
        </w:numPr>
        <w:spacing w:after="0" w:line="240" w:lineRule="auto"/>
        <w:rPr>
          <w:rFonts w:ascii="Arial" w:hAnsi="Arial" w:cs="Arial"/>
          <w:lang w:eastAsia="ja-JP"/>
        </w:rPr>
      </w:pPr>
      <w:proofErr w:type="gramStart"/>
      <w:r w:rsidRPr="0098092E">
        <w:rPr>
          <w:rFonts w:ascii="Arial" w:hAnsi="Arial" w:cs="Arial"/>
          <w:lang w:eastAsia="ja-JP"/>
        </w:rPr>
        <w:t>Torque assist</w:t>
      </w:r>
      <w:proofErr w:type="gramEnd"/>
      <w:r w:rsidRPr="0098092E">
        <w:rPr>
          <w:rFonts w:ascii="Arial" w:hAnsi="Arial" w:cs="Arial"/>
          <w:lang w:eastAsia="ja-JP"/>
        </w:rPr>
        <w:t xml:space="preserve"> clutch and single-button </w:t>
      </w:r>
      <w:r w:rsidR="0098092E">
        <w:rPr>
          <w:rFonts w:ascii="Arial" w:hAnsi="Arial" w:cs="Arial"/>
          <w:lang w:eastAsia="ja-JP"/>
        </w:rPr>
        <w:t xml:space="preserve">cruise control for improved </w:t>
      </w:r>
      <w:proofErr w:type="spellStart"/>
      <w:r w:rsidR="0098092E">
        <w:rPr>
          <w:rFonts w:ascii="Arial" w:hAnsi="Arial" w:cs="Arial"/>
          <w:lang w:eastAsia="ja-JP"/>
        </w:rPr>
        <w:t>ride</w:t>
      </w:r>
      <w:r w:rsidRPr="0098092E">
        <w:rPr>
          <w:rFonts w:ascii="Arial" w:hAnsi="Arial" w:cs="Arial"/>
          <w:lang w:eastAsia="ja-JP"/>
        </w:rPr>
        <w:t>ability</w:t>
      </w:r>
      <w:proofErr w:type="spellEnd"/>
      <w:r w:rsidRPr="0098092E">
        <w:rPr>
          <w:rFonts w:ascii="Arial" w:hAnsi="Arial" w:cs="Arial"/>
          <w:lang w:eastAsia="ja-JP"/>
        </w:rPr>
        <w:t>.</w:t>
      </w:r>
    </w:p>
    <w:p w14:paraId="3492EF1E" w14:textId="77777777" w:rsidR="003A1282" w:rsidRPr="0098092E" w:rsidRDefault="003A1282" w:rsidP="0098092E">
      <w:pPr>
        <w:pStyle w:val="ListParagraph"/>
        <w:numPr>
          <w:ilvl w:val="0"/>
          <w:numId w:val="27"/>
        </w:numPr>
        <w:spacing w:after="0" w:line="240" w:lineRule="auto"/>
        <w:rPr>
          <w:rFonts w:ascii="Arial" w:hAnsi="Arial" w:cs="Arial"/>
          <w:lang w:eastAsia="ja-JP"/>
        </w:rPr>
      </w:pPr>
      <w:r w:rsidRPr="0098092E">
        <w:rPr>
          <w:rFonts w:ascii="Arial" w:hAnsi="Arial" w:cs="Arial"/>
          <w:lang w:eastAsia="ja-JP"/>
        </w:rPr>
        <w:t>A feature-packed elegant single clock.</w:t>
      </w:r>
    </w:p>
    <w:p w14:paraId="03EC13D7" w14:textId="77777777" w:rsidR="003A1282" w:rsidRPr="003A1282" w:rsidRDefault="003A1282" w:rsidP="003A1282">
      <w:pPr>
        <w:spacing w:after="0" w:line="240" w:lineRule="auto"/>
        <w:rPr>
          <w:rFonts w:ascii="Arial" w:hAnsi="Arial" w:cs="Arial"/>
          <w:lang w:eastAsia="ja-JP"/>
        </w:rPr>
      </w:pPr>
    </w:p>
    <w:p w14:paraId="12C1CC97" w14:textId="52C744C6" w:rsidR="003A1282" w:rsidRPr="003A1282" w:rsidRDefault="003A1282" w:rsidP="003A1282">
      <w:pPr>
        <w:spacing w:after="0" w:line="240" w:lineRule="auto"/>
        <w:rPr>
          <w:rFonts w:ascii="Arial" w:hAnsi="Arial" w:cs="Arial"/>
          <w:u w:val="single"/>
          <w:lang w:eastAsia="ja-JP"/>
        </w:rPr>
      </w:pPr>
      <w:r w:rsidRPr="003A1282">
        <w:rPr>
          <w:rFonts w:ascii="Arial" w:hAnsi="Arial" w:cs="Arial"/>
          <w:u w:val="single"/>
          <w:lang w:eastAsia="ja-JP"/>
        </w:rPr>
        <w:t>Authentic ‘British custom’ attitude and style</w:t>
      </w:r>
    </w:p>
    <w:p w14:paraId="2FD27A26" w14:textId="77777777" w:rsidR="003A1282" w:rsidRPr="003A1282" w:rsidRDefault="003A1282" w:rsidP="003A1282">
      <w:pPr>
        <w:spacing w:after="0" w:line="240" w:lineRule="auto"/>
        <w:rPr>
          <w:rFonts w:ascii="Arial" w:hAnsi="Arial" w:cs="Arial"/>
          <w:lang w:eastAsia="ja-JP"/>
        </w:rPr>
      </w:pPr>
    </w:p>
    <w:p w14:paraId="41A6490E" w14:textId="77777777" w:rsidR="0098092E" w:rsidRDefault="003A1282" w:rsidP="003A1282">
      <w:pPr>
        <w:spacing w:after="0" w:line="240" w:lineRule="auto"/>
        <w:rPr>
          <w:rFonts w:ascii="Arial" w:hAnsi="Arial" w:cs="Arial"/>
          <w:lang w:eastAsia="ja-JP"/>
        </w:rPr>
      </w:pPr>
      <w:r w:rsidRPr="003A1282">
        <w:rPr>
          <w:rFonts w:ascii="Arial" w:hAnsi="Arial" w:cs="Arial"/>
          <w:lang w:eastAsia="ja-JP"/>
        </w:rPr>
        <w:t xml:space="preserve">The new </w:t>
      </w:r>
      <w:proofErr w:type="spellStart"/>
      <w:r w:rsidRPr="003A1282">
        <w:rPr>
          <w:rFonts w:ascii="Arial" w:hAnsi="Arial" w:cs="Arial"/>
          <w:lang w:eastAsia="ja-JP"/>
        </w:rPr>
        <w:t>Speedmaster</w:t>
      </w:r>
      <w:proofErr w:type="spellEnd"/>
      <w:r w:rsidRPr="003A1282">
        <w:rPr>
          <w:rFonts w:ascii="Arial" w:hAnsi="Arial" w:cs="Arial"/>
          <w:lang w:eastAsia="ja-JP"/>
        </w:rPr>
        <w:t xml:space="preserve"> features the iconic character and design DNA of the Bonneville with a sculpted Bonneville tank, machined engine fins, carb-styled twin throttle bodies, a ‘clean line’ header pipe run, finned exhaust clamps and rubber fork gaiters. </w:t>
      </w:r>
    </w:p>
    <w:p w14:paraId="6D15BB3E" w14:textId="77777777" w:rsidR="0098092E" w:rsidRDefault="0098092E" w:rsidP="003A1282">
      <w:pPr>
        <w:spacing w:after="0" w:line="240" w:lineRule="auto"/>
        <w:rPr>
          <w:rFonts w:ascii="Arial" w:hAnsi="Arial" w:cs="Arial"/>
          <w:lang w:eastAsia="ja-JP"/>
        </w:rPr>
      </w:pPr>
    </w:p>
    <w:p w14:paraId="38A4CD9C" w14:textId="234D71DC"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The signature features of the Bonneville Bobber and elegant hard tail look have also been incorporated, including the minimal bodywork, single clock, classic rear ‘drum brake’ inspired hub, heritage-inspired battery box, and central mudguard ridges.</w:t>
      </w:r>
    </w:p>
    <w:p w14:paraId="2570B04A" w14:textId="77777777" w:rsidR="003A1282" w:rsidRPr="003A1282" w:rsidRDefault="003A1282" w:rsidP="003A1282">
      <w:pPr>
        <w:spacing w:after="0" w:line="240" w:lineRule="auto"/>
        <w:rPr>
          <w:rFonts w:ascii="Arial" w:hAnsi="Arial" w:cs="Arial"/>
          <w:lang w:eastAsia="ja-JP"/>
        </w:rPr>
      </w:pPr>
    </w:p>
    <w:p w14:paraId="6F27DFD2"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A whole host of additional elegant design touches have been considered for an authentic classic custom attitude and laid back riding style, like the classic ‘nacelle’ headlight detailing, swept back beach bars, forward pegs, fixed rear mudguard and 16” wire spoked wheels.</w:t>
      </w:r>
    </w:p>
    <w:p w14:paraId="67C26C6E" w14:textId="77777777" w:rsidR="003A1282" w:rsidRPr="003A1282" w:rsidRDefault="003A1282" w:rsidP="003A1282">
      <w:pPr>
        <w:spacing w:after="0" w:line="240" w:lineRule="auto"/>
        <w:rPr>
          <w:rFonts w:ascii="Arial" w:hAnsi="Arial" w:cs="Arial"/>
          <w:lang w:eastAsia="ja-JP"/>
        </w:rPr>
      </w:pPr>
    </w:p>
    <w:p w14:paraId="28C69C97"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 xml:space="preserve">The Bonneville </w:t>
      </w:r>
      <w:proofErr w:type="spellStart"/>
      <w:r w:rsidRPr="003A1282">
        <w:rPr>
          <w:rFonts w:ascii="Arial" w:hAnsi="Arial" w:cs="Arial"/>
          <w:lang w:eastAsia="ja-JP"/>
        </w:rPr>
        <w:t>Speedmaster</w:t>
      </w:r>
      <w:proofErr w:type="spellEnd"/>
      <w:r w:rsidRPr="003A1282">
        <w:rPr>
          <w:rFonts w:ascii="Arial" w:hAnsi="Arial" w:cs="Arial"/>
          <w:lang w:eastAsia="ja-JP"/>
        </w:rPr>
        <w:t xml:space="preserve"> also has a larger 12-litre fuel tank for increased range and comes with easily interchangeable twin and single seat set ups for added versatility. Constructed in </w:t>
      </w:r>
      <w:proofErr w:type="gramStart"/>
      <w:r w:rsidRPr="003A1282">
        <w:rPr>
          <w:rFonts w:ascii="Arial" w:hAnsi="Arial" w:cs="Arial"/>
          <w:lang w:eastAsia="ja-JP"/>
        </w:rPr>
        <w:t>a deep</w:t>
      </w:r>
      <w:proofErr w:type="gramEnd"/>
      <w:r w:rsidRPr="003A1282">
        <w:rPr>
          <w:rFonts w:ascii="Arial" w:hAnsi="Arial" w:cs="Arial"/>
          <w:lang w:eastAsia="ja-JP"/>
        </w:rPr>
        <w:t>, sculpted foam for maximum rider and passenger comfort, both seats have been finished with a premium contrast piping.</w:t>
      </w:r>
    </w:p>
    <w:p w14:paraId="66722485" w14:textId="77777777" w:rsidR="003A1282" w:rsidRPr="003A1282" w:rsidRDefault="003A1282" w:rsidP="003A1282">
      <w:pPr>
        <w:spacing w:after="0" w:line="240" w:lineRule="auto"/>
        <w:rPr>
          <w:rFonts w:ascii="Arial" w:hAnsi="Arial" w:cs="Arial"/>
          <w:lang w:eastAsia="ja-JP"/>
        </w:rPr>
      </w:pPr>
    </w:p>
    <w:p w14:paraId="1E01BE34" w14:textId="77777777" w:rsidR="00871774" w:rsidRDefault="00871774" w:rsidP="003A1282">
      <w:pPr>
        <w:spacing w:after="0" w:line="240" w:lineRule="auto"/>
        <w:rPr>
          <w:rFonts w:ascii="Arial" w:hAnsi="Arial" w:cs="Arial"/>
          <w:u w:val="single"/>
          <w:lang w:eastAsia="ja-JP"/>
        </w:rPr>
      </w:pPr>
    </w:p>
    <w:p w14:paraId="43EFF016" w14:textId="36ADCBA4" w:rsidR="003A1282" w:rsidRPr="003A1282" w:rsidRDefault="003A1282" w:rsidP="003A1282">
      <w:pPr>
        <w:spacing w:after="0" w:line="240" w:lineRule="auto"/>
        <w:rPr>
          <w:rFonts w:ascii="Arial" w:hAnsi="Arial" w:cs="Arial"/>
          <w:u w:val="single"/>
          <w:lang w:eastAsia="ja-JP"/>
        </w:rPr>
      </w:pPr>
      <w:r w:rsidRPr="003A1282">
        <w:rPr>
          <w:rFonts w:ascii="Arial" w:hAnsi="Arial" w:cs="Arial"/>
          <w:u w:val="single"/>
          <w:lang w:eastAsia="ja-JP"/>
        </w:rPr>
        <w:t>Superior handling, comfort and control</w:t>
      </w:r>
    </w:p>
    <w:p w14:paraId="66DA59CD" w14:textId="77777777" w:rsidR="003A1282" w:rsidRPr="003A1282" w:rsidRDefault="003A1282" w:rsidP="003A1282">
      <w:pPr>
        <w:spacing w:after="0" w:line="240" w:lineRule="auto"/>
        <w:rPr>
          <w:rFonts w:ascii="Arial" w:hAnsi="Arial" w:cs="Arial"/>
          <w:lang w:eastAsia="ja-JP"/>
        </w:rPr>
      </w:pPr>
    </w:p>
    <w:p w14:paraId="446A2A2B" w14:textId="79BFD64E" w:rsidR="0098092E" w:rsidRPr="003A1282" w:rsidRDefault="003A1282" w:rsidP="003A1282">
      <w:pPr>
        <w:spacing w:after="0" w:line="240" w:lineRule="auto"/>
        <w:rPr>
          <w:rFonts w:ascii="Arial" w:hAnsi="Arial" w:cs="Arial"/>
          <w:lang w:eastAsia="ja-JP"/>
        </w:rPr>
      </w:pPr>
      <w:r w:rsidRPr="003A1282">
        <w:rPr>
          <w:rFonts w:ascii="Arial" w:hAnsi="Arial" w:cs="Arial"/>
          <w:lang w:eastAsia="ja-JP"/>
        </w:rPr>
        <w:t xml:space="preserve">The Bonneville </w:t>
      </w:r>
      <w:proofErr w:type="spellStart"/>
      <w:r w:rsidRPr="003A1282">
        <w:rPr>
          <w:rFonts w:ascii="Arial" w:hAnsi="Arial" w:cs="Arial"/>
          <w:lang w:eastAsia="ja-JP"/>
        </w:rPr>
        <w:t>Speedmaster’s</w:t>
      </w:r>
      <w:proofErr w:type="spellEnd"/>
      <w:r w:rsidRPr="003A1282">
        <w:rPr>
          <w:rFonts w:ascii="Arial" w:hAnsi="Arial" w:cs="Arial"/>
          <w:lang w:eastAsia="ja-JP"/>
        </w:rPr>
        <w:t xml:space="preserve"> comfortable riding ergonomics deliver Triumph’s signature neutral and intuitive handling with swept back beach bars, forward pegs, and confidence-inspiring high specification brakes:</w:t>
      </w:r>
    </w:p>
    <w:p w14:paraId="501F1E51" w14:textId="77777777" w:rsidR="003A1282" w:rsidRPr="0098092E" w:rsidRDefault="003A1282" w:rsidP="0098092E">
      <w:pPr>
        <w:pStyle w:val="ListParagraph"/>
        <w:numPr>
          <w:ilvl w:val="0"/>
          <w:numId w:val="28"/>
        </w:numPr>
        <w:spacing w:after="0" w:line="240" w:lineRule="auto"/>
        <w:rPr>
          <w:rFonts w:ascii="Arial" w:hAnsi="Arial" w:cs="Arial"/>
          <w:lang w:eastAsia="ja-JP"/>
        </w:rPr>
      </w:pPr>
      <w:r w:rsidRPr="0098092E">
        <w:rPr>
          <w:rFonts w:ascii="Arial" w:hAnsi="Arial" w:cs="Arial"/>
          <w:lang w:eastAsia="ja-JP"/>
        </w:rPr>
        <w:t xml:space="preserve">310mm twin disc front brakes with two twin piston </w:t>
      </w:r>
      <w:proofErr w:type="spellStart"/>
      <w:r w:rsidRPr="0098092E">
        <w:rPr>
          <w:rFonts w:ascii="Arial" w:hAnsi="Arial" w:cs="Arial"/>
          <w:lang w:eastAsia="ja-JP"/>
        </w:rPr>
        <w:t>Brembo</w:t>
      </w:r>
      <w:proofErr w:type="spellEnd"/>
      <w:r w:rsidRPr="0098092E">
        <w:rPr>
          <w:rFonts w:ascii="Arial" w:hAnsi="Arial" w:cs="Arial"/>
          <w:lang w:eastAsia="ja-JP"/>
        </w:rPr>
        <w:t xml:space="preserve"> </w:t>
      </w:r>
      <w:proofErr w:type="spellStart"/>
      <w:r w:rsidRPr="0098092E">
        <w:rPr>
          <w:rFonts w:ascii="Arial" w:hAnsi="Arial" w:cs="Arial"/>
          <w:lang w:eastAsia="ja-JP"/>
        </w:rPr>
        <w:t>calipers</w:t>
      </w:r>
      <w:proofErr w:type="spellEnd"/>
      <w:r w:rsidRPr="0098092E">
        <w:rPr>
          <w:rFonts w:ascii="Arial" w:hAnsi="Arial" w:cs="Arial"/>
          <w:lang w:eastAsia="ja-JP"/>
        </w:rPr>
        <w:t>.</w:t>
      </w:r>
    </w:p>
    <w:p w14:paraId="54DAEB82" w14:textId="77777777" w:rsidR="003A1282" w:rsidRPr="0098092E" w:rsidRDefault="003A1282" w:rsidP="0098092E">
      <w:pPr>
        <w:pStyle w:val="ListParagraph"/>
        <w:numPr>
          <w:ilvl w:val="0"/>
          <w:numId w:val="28"/>
        </w:numPr>
        <w:spacing w:after="0" w:line="240" w:lineRule="auto"/>
        <w:rPr>
          <w:rFonts w:ascii="Arial" w:hAnsi="Arial" w:cs="Arial"/>
          <w:lang w:eastAsia="ja-JP"/>
        </w:rPr>
      </w:pPr>
      <w:r w:rsidRPr="0098092E">
        <w:rPr>
          <w:rFonts w:ascii="Arial" w:hAnsi="Arial" w:cs="Arial"/>
          <w:lang w:eastAsia="ja-JP"/>
        </w:rPr>
        <w:t xml:space="preserve">255mm single disc rear brake with single piston Nissin </w:t>
      </w:r>
      <w:proofErr w:type="spellStart"/>
      <w:r w:rsidRPr="0098092E">
        <w:rPr>
          <w:rFonts w:ascii="Arial" w:hAnsi="Arial" w:cs="Arial"/>
          <w:lang w:eastAsia="ja-JP"/>
        </w:rPr>
        <w:t>caliper</w:t>
      </w:r>
      <w:proofErr w:type="spellEnd"/>
      <w:r w:rsidRPr="0098092E">
        <w:rPr>
          <w:rFonts w:ascii="Arial" w:hAnsi="Arial" w:cs="Arial"/>
          <w:lang w:eastAsia="ja-JP"/>
        </w:rPr>
        <w:t>.</w:t>
      </w:r>
    </w:p>
    <w:p w14:paraId="6D89AB26" w14:textId="77777777" w:rsidR="003A1282" w:rsidRPr="003A1282" w:rsidRDefault="003A1282" w:rsidP="003A1282">
      <w:pPr>
        <w:spacing w:after="0" w:line="240" w:lineRule="auto"/>
        <w:rPr>
          <w:rFonts w:ascii="Arial" w:hAnsi="Arial" w:cs="Arial"/>
          <w:lang w:eastAsia="ja-JP"/>
        </w:rPr>
      </w:pPr>
    </w:p>
    <w:p w14:paraId="5577B13D"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 xml:space="preserve">For unrivalled rider and pillion comfort, the Bonneville </w:t>
      </w:r>
      <w:proofErr w:type="spellStart"/>
      <w:r w:rsidRPr="003A1282">
        <w:rPr>
          <w:rFonts w:ascii="Arial" w:hAnsi="Arial" w:cs="Arial"/>
          <w:lang w:eastAsia="ja-JP"/>
        </w:rPr>
        <w:t>Speedmaster</w:t>
      </w:r>
      <w:proofErr w:type="spellEnd"/>
      <w:r w:rsidRPr="003A1282">
        <w:rPr>
          <w:rFonts w:ascii="Arial" w:hAnsi="Arial" w:cs="Arial"/>
          <w:lang w:eastAsia="ja-JP"/>
        </w:rPr>
        <w:t xml:space="preserve"> is fitted with a deep foam comfort seat and removable pillion seat pad, together with high specification adjustable suspension for the smoothest ride:</w:t>
      </w:r>
    </w:p>
    <w:p w14:paraId="6BD7424E" w14:textId="77777777" w:rsidR="003A1282" w:rsidRPr="0098092E" w:rsidRDefault="003A1282" w:rsidP="0098092E">
      <w:pPr>
        <w:pStyle w:val="ListParagraph"/>
        <w:numPr>
          <w:ilvl w:val="0"/>
          <w:numId w:val="29"/>
        </w:numPr>
        <w:spacing w:after="0" w:line="240" w:lineRule="auto"/>
        <w:rPr>
          <w:rFonts w:ascii="Arial" w:hAnsi="Arial" w:cs="Arial"/>
          <w:lang w:eastAsia="ja-JP"/>
        </w:rPr>
      </w:pPr>
      <w:r w:rsidRPr="0098092E">
        <w:rPr>
          <w:rFonts w:ascii="Arial" w:hAnsi="Arial" w:cs="Arial"/>
          <w:lang w:eastAsia="ja-JP"/>
        </w:rPr>
        <w:t>41mm cartridge front forks with 90mm travel.</w:t>
      </w:r>
    </w:p>
    <w:p w14:paraId="3C179FAD" w14:textId="77777777" w:rsidR="003A1282" w:rsidRPr="0098092E" w:rsidRDefault="003A1282" w:rsidP="0098092E">
      <w:pPr>
        <w:pStyle w:val="ListParagraph"/>
        <w:numPr>
          <w:ilvl w:val="0"/>
          <w:numId w:val="29"/>
        </w:numPr>
        <w:spacing w:after="0" w:line="240" w:lineRule="auto"/>
        <w:rPr>
          <w:rFonts w:ascii="Arial" w:hAnsi="Arial" w:cs="Arial"/>
          <w:lang w:eastAsia="ja-JP"/>
        </w:rPr>
      </w:pPr>
      <w:r w:rsidRPr="0098092E">
        <w:rPr>
          <w:rFonts w:ascii="Arial" w:hAnsi="Arial" w:cs="Arial"/>
          <w:lang w:eastAsia="ja-JP"/>
        </w:rPr>
        <w:t xml:space="preserve">Hidden </w:t>
      </w:r>
      <w:proofErr w:type="spellStart"/>
      <w:r w:rsidRPr="0098092E">
        <w:rPr>
          <w:rFonts w:ascii="Arial" w:hAnsi="Arial" w:cs="Arial"/>
          <w:lang w:eastAsia="ja-JP"/>
        </w:rPr>
        <w:t>monoshock</w:t>
      </w:r>
      <w:proofErr w:type="spellEnd"/>
      <w:r w:rsidRPr="0098092E">
        <w:rPr>
          <w:rFonts w:ascii="Arial" w:hAnsi="Arial" w:cs="Arial"/>
          <w:lang w:eastAsia="ja-JP"/>
        </w:rPr>
        <w:t xml:space="preserve"> RSU with linkage, 73mm rear wheel travel and stepped preload adjuster.</w:t>
      </w:r>
    </w:p>
    <w:p w14:paraId="715574B4" w14:textId="77777777" w:rsidR="003A1282" w:rsidRPr="003A1282" w:rsidRDefault="003A1282" w:rsidP="003A1282">
      <w:pPr>
        <w:spacing w:after="0" w:line="240" w:lineRule="auto"/>
        <w:rPr>
          <w:rFonts w:ascii="Arial" w:hAnsi="Arial" w:cs="Arial"/>
          <w:lang w:eastAsia="ja-JP"/>
        </w:rPr>
      </w:pPr>
    </w:p>
    <w:p w14:paraId="766B1AD1"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 xml:space="preserve">Completing the authentic hard-tail look is the </w:t>
      </w:r>
      <w:proofErr w:type="spellStart"/>
      <w:r w:rsidRPr="003A1282">
        <w:rPr>
          <w:rFonts w:ascii="Arial" w:hAnsi="Arial" w:cs="Arial"/>
          <w:lang w:eastAsia="ja-JP"/>
        </w:rPr>
        <w:t>Speedmaster’s</w:t>
      </w:r>
      <w:proofErr w:type="spellEnd"/>
      <w:r w:rsidRPr="003A1282">
        <w:rPr>
          <w:rFonts w:ascii="Arial" w:hAnsi="Arial" w:cs="Arial"/>
          <w:lang w:eastAsia="ja-JP"/>
        </w:rPr>
        <w:t xml:space="preserve"> inspired black powder-coated ‘cage’ swinging arm with paddock stand bobbin mounts.</w:t>
      </w:r>
    </w:p>
    <w:p w14:paraId="05F0C6D4" w14:textId="77777777" w:rsidR="003A1282" w:rsidRPr="003A1282" w:rsidRDefault="003A1282" w:rsidP="003A1282">
      <w:pPr>
        <w:spacing w:after="0" w:line="240" w:lineRule="auto"/>
        <w:rPr>
          <w:rFonts w:ascii="Arial" w:hAnsi="Arial" w:cs="Arial"/>
          <w:lang w:eastAsia="ja-JP"/>
        </w:rPr>
      </w:pPr>
    </w:p>
    <w:p w14:paraId="01087315" w14:textId="2EE0C9A5" w:rsidR="003A1282" w:rsidRPr="003A1282" w:rsidRDefault="003A1282" w:rsidP="003A1282">
      <w:pPr>
        <w:spacing w:after="0" w:line="240" w:lineRule="auto"/>
        <w:rPr>
          <w:rFonts w:ascii="Arial" w:hAnsi="Arial" w:cs="Arial"/>
          <w:u w:val="single"/>
          <w:lang w:eastAsia="ja-JP"/>
        </w:rPr>
      </w:pPr>
      <w:r w:rsidRPr="003A1282">
        <w:rPr>
          <w:rFonts w:ascii="Arial" w:hAnsi="Arial" w:cs="Arial"/>
          <w:u w:val="single"/>
          <w:lang w:eastAsia="ja-JP"/>
        </w:rPr>
        <w:t>Thrilling performance and sound</w:t>
      </w:r>
    </w:p>
    <w:p w14:paraId="3C33ABB8" w14:textId="77777777" w:rsidR="003A1282" w:rsidRPr="003A1282" w:rsidRDefault="003A1282" w:rsidP="003A1282">
      <w:pPr>
        <w:spacing w:after="0" w:line="240" w:lineRule="auto"/>
        <w:rPr>
          <w:rFonts w:ascii="Arial" w:hAnsi="Arial" w:cs="Arial"/>
          <w:lang w:eastAsia="ja-JP"/>
        </w:rPr>
      </w:pPr>
    </w:p>
    <w:p w14:paraId="00A49257" w14:textId="77777777" w:rsidR="0098092E" w:rsidRDefault="003A1282" w:rsidP="003A1282">
      <w:pPr>
        <w:spacing w:after="0" w:line="240" w:lineRule="auto"/>
        <w:rPr>
          <w:rFonts w:ascii="Arial" w:hAnsi="Arial" w:cs="Arial"/>
          <w:lang w:eastAsia="ja-JP"/>
        </w:rPr>
      </w:pPr>
      <w:r w:rsidRPr="003A1282">
        <w:rPr>
          <w:rFonts w:ascii="Arial" w:hAnsi="Arial" w:cs="Arial"/>
          <w:lang w:eastAsia="ja-JP"/>
        </w:rPr>
        <w:t xml:space="preserve">The new Bonneville </w:t>
      </w:r>
      <w:proofErr w:type="spellStart"/>
      <w:r w:rsidRPr="003A1282">
        <w:rPr>
          <w:rFonts w:ascii="Arial" w:hAnsi="Arial" w:cs="Arial"/>
          <w:lang w:eastAsia="ja-JP"/>
        </w:rPr>
        <w:t>Speedmaster</w:t>
      </w:r>
      <w:proofErr w:type="spellEnd"/>
      <w:r w:rsidRPr="003A1282">
        <w:rPr>
          <w:rFonts w:ascii="Arial" w:hAnsi="Arial" w:cs="Arial"/>
          <w:lang w:eastAsia="ja-JP"/>
        </w:rPr>
        <w:t xml:space="preserve"> takes Triumph’s critically acclaimed 1200cc High Torque parallel-twin engine and adds the even higher torque engine tune of the Bobber. </w:t>
      </w:r>
    </w:p>
    <w:p w14:paraId="356C974F" w14:textId="77777777" w:rsidR="0098092E" w:rsidRDefault="0098092E" w:rsidP="003A1282">
      <w:pPr>
        <w:spacing w:after="0" w:line="240" w:lineRule="auto"/>
        <w:rPr>
          <w:rFonts w:ascii="Arial" w:hAnsi="Arial" w:cs="Arial"/>
          <w:lang w:eastAsia="ja-JP"/>
        </w:rPr>
      </w:pPr>
    </w:p>
    <w:p w14:paraId="254F8970" w14:textId="448ECD73" w:rsidR="003A1282" w:rsidRPr="003A1282" w:rsidRDefault="003A1282" w:rsidP="003A1282">
      <w:pPr>
        <w:spacing w:after="0" w:line="240" w:lineRule="auto"/>
        <w:rPr>
          <w:rFonts w:ascii="Arial" w:hAnsi="Arial" w:cs="Arial"/>
          <w:lang w:eastAsia="ja-JP"/>
        </w:rPr>
      </w:pPr>
      <w:proofErr w:type="gramStart"/>
      <w:r w:rsidRPr="003A1282">
        <w:rPr>
          <w:rFonts w:ascii="Arial" w:hAnsi="Arial" w:cs="Arial"/>
          <w:lang w:eastAsia="ja-JP"/>
        </w:rPr>
        <w:t xml:space="preserve">Delivering category-leading peak torque of 106Nm at 4,000rpm – a massive 42% more peak torque than the 2015 Triumph </w:t>
      </w:r>
      <w:proofErr w:type="spellStart"/>
      <w:r w:rsidRPr="003A1282">
        <w:rPr>
          <w:rFonts w:ascii="Arial" w:hAnsi="Arial" w:cs="Arial"/>
          <w:lang w:eastAsia="ja-JP"/>
        </w:rPr>
        <w:t>Speedmaster</w:t>
      </w:r>
      <w:proofErr w:type="spellEnd"/>
      <w:r w:rsidRPr="003A1282">
        <w:rPr>
          <w:rFonts w:ascii="Arial" w:hAnsi="Arial" w:cs="Arial"/>
          <w:lang w:eastAsia="ja-JP"/>
        </w:rPr>
        <w:t xml:space="preserve"> and up to 10% more than the current generation Bonneville T120.</w:t>
      </w:r>
      <w:proofErr w:type="gramEnd"/>
      <w:r w:rsidRPr="003A1282">
        <w:rPr>
          <w:rFonts w:ascii="Arial" w:hAnsi="Arial" w:cs="Arial"/>
          <w:lang w:eastAsia="ja-JP"/>
        </w:rPr>
        <w:t xml:space="preserve"> Smooth, linear power is delivered low down in the rev range through the slick six-speed gearbox with peak power output at 77PS, 25% up on the 2015 </w:t>
      </w:r>
      <w:proofErr w:type="spellStart"/>
      <w:r w:rsidRPr="003A1282">
        <w:rPr>
          <w:rFonts w:ascii="Arial" w:hAnsi="Arial" w:cs="Arial"/>
          <w:lang w:eastAsia="ja-JP"/>
        </w:rPr>
        <w:t>Speedmaster</w:t>
      </w:r>
      <w:proofErr w:type="spellEnd"/>
      <w:r w:rsidRPr="003A1282">
        <w:rPr>
          <w:rFonts w:ascii="Arial" w:hAnsi="Arial" w:cs="Arial"/>
          <w:lang w:eastAsia="ja-JP"/>
        </w:rPr>
        <w:t xml:space="preserve"> and 10% up on the Bonneville T120.</w:t>
      </w:r>
    </w:p>
    <w:p w14:paraId="77585996" w14:textId="77777777" w:rsidR="003A1282" w:rsidRPr="003A1282" w:rsidRDefault="003A1282" w:rsidP="003A1282">
      <w:pPr>
        <w:spacing w:after="0" w:line="240" w:lineRule="auto"/>
        <w:rPr>
          <w:rFonts w:ascii="Arial" w:hAnsi="Arial" w:cs="Arial"/>
          <w:lang w:eastAsia="ja-JP"/>
        </w:rPr>
      </w:pPr>
    </w:p>
    <w:p w14:paraId="1371CFC6" w14:textId="77777777" w:rsidR="003A1282" w:rsidRDefault="003A1282" w:rsidP="003A1282">
      <w:pPr>
        <w:spacing w:after="0" w:line="240" w:lineRule="auto"/>
        <w:rPr>
          <w:rFonts w:ascii="Arial" w:hAnsi="Arial" w:cs="Arial"/>
          <w:lang w:eastAsia="ja-JP"/>
        </w:rPr>
      </w:pPr>
      <w:r w:rsidRPr="003A1282">
        <w:rPr>
          <w:rFonts w:ascii="Arial" w:hAnsi="Arial" w:cs="Arial"/>
          <w:lang w:eastAsia="ja-JP"/>
        </w:rPr>
        <w:t xml:space="preserve">Unique to the Bonneville </w:t>
      </w:r>
      <w:proofErr w:type="spellStart"/>
      <w:r w:rsidRPr="003A1282">
        <w:rPr>
          <w:rFonts w:ascii="Arial" w:hAnsi="Arial" w:cs="Arial"/>
          <w:lang w:eastAsia="ja-JP"/>
        </w:rPr>
        <w:t>Speedmaster</w:t>
      </w:r>
      <w:proofErr w:type="spellEnd"/>
      <w:r w:rsidRPr="003A1282">
        <w:rPr>
          <w:rFonts w:ascii="Arial" w:hAnsi="Arial" w:cs="Arial"/>
          <w:lang w:eastAsia="ja-JP"/>
        </w:rPr>
        <w:t xml:space="preserve"> is the distinctive raw exhaust note, evolved from the Bonneville T120 but now an even deeper and richer sound. The bright chromed stainless steel exhaust is twin skinned for a seamless hidden cat box run and finished with unique bright chrome silencers. It also has a twin air box with twin filter design, packaged for optimised volume.</w:t>
      </w:r>
    </w:p>
    <w:p w14:paraId="103C9136" w14:textId="77777777" w:rsidR="003A1282" w:rsidRPr="003A1282" w:rsidRDefault="003A1282" w:rsidP="003A1282">
      <w:pPr>
        <w:spacing w:after="0" w:line="240" w:lineRule="auto"/>
        <w:rPr>
          <w:rFonts w:ascii="Arial" w:hAnsi="Arial" w:cs="Arial"/>
          <w:lang w:eastAsia="ja-JP"/>
        </w:rPr>
      </w:pPr>
    </w:p>
    <w:p w14:paraId="7E9B7385" w14:textId="5EB30A90" w:rsidR="003A1282" w:rsidRPr="003A1282" w:rsidRDefault="003A1282" w:rsidP="003A1282">
      <w:pPr>
        <w:spacing w:after="0" w:line="240" w:lineRule="auto"/>
        <w:rPr>
          <w:rFonts w:ascii="Arial" w:hAnsi="Arial" w:cs="Arial"/>
          <w:u w:val="single"/>
          <w:lang w:eastAsia="ja-JP"/>
        </w:rPr>
      </w:pPr>
      <w:r w:rsidRPr="003A1282">
        <w:rPr>
          <w:rFonts w:ascii="Arial" w:hAnsi="Arial" w:cs="Arial"/>
          <w:u w:val="single"/>
          <w:lang w:eastAsia="ja-JP"/>
        </w:rPr>
        <w:t>Class leading capability and technology</w:t>
      </w:r>
    </w:p>
    <w:p w14:paraId="2CABAA48" w14:textId="77777777" w:rsidR="003A1282" w:rsidRPr="003A1282" w:rsidRDefault="003A1282" w:rsidP="003A1282">
      <w:pPr>
        <w:spacing w:after="0" w:line="240" w:lineRule="auto"/>
        <w:rPr>
          <w:rFonts w:ascii="Arial" w:hAnsi="Arial" w:cs="Arial"/>
          <w:lang w:eastAsia="ja-JP"/>
        </w:rPr>
      </w:pPr>
    </w:p>
    <w:p w14:paraId="15A9225D" w14:textId="77777777" w:rsidR="0098092E" w:rsidRDefault="003A1282" w:rsidP="003A1282">
      <w:pPr>
        <w:spacing w:after="0" w:line="240" w:lineRule="auto"/>
        <w:rPr>
          <w:rFonts w:ascii="Arial" w:hAnsi="Arial" w:cs="Arial"/>
          <w:lang w:eastAsia="ja-JP"/>
        </w:rPr>
      </w:pPr>
      <w:r w:rsidRPr="003A1282">
        <w:rPr>
          <w:rFonts w:ascii="Arial" w:hAnsi="Arial" w:cs="Arial"/>
          <w:lang w:eastAsia="ja-JP"/>
        </w:rPr>
        <w:t xml:space="preserve">Featuring a 5” full-LED headlight with distinctive daytime running light pattern and full LED lighting throughout (rear light, indicators and number plate light), the Bonneville </w:t>
      </w:r>
      <w:proofErr w:type="spellStart"/>
      <w:r w:rsidRPr="003A1282">
        <w:rPr>
          <w:rFonts w:ascii="Arial" w:hAnsi="Arial" w:cs="Arial"/>
          <w:lang w:eastAsia="ja-JP"/>
        </w:rPr>
        <w:t>Speedmaster</w:t>
      </w:r>
      <w:proofErr w:type="spellEnd"/>
      <w:r w:rsidRPr="003A1282">
        <w:rPr>
          <w:rFonts w:ascii="Arial" w:hAnsi="Arial" w:cs="Arial"/>
          <w:lang w:eastAsia="ja-JP"/>
        </w:rPr>
        <w:t xml:space="preserve"> has modern capability, durability and style. The new ride-by-wire throttle enables two riding modes (Road and Rain), plus it has the latest generation ABS and switchable traction control. </w:t>
      </w:r>
    </w:p>
    <w:p w14:paraId="256E89EE" w14:textId="77777777" w:rsidR="0098092E" w:rsidRDefault="0098092E" w:rsidP="003A1282">
      <w:pPr>
        <w:spacing w:after="0" w:line="240" w:lineRule="auto"/>
        <w:rPr>
          <w:rFonts w:ascii="Arial" w:hAnsi="Arial" w:cs="Arial"/>
          <w:lang w:eastAsia="ja-JP"/>
        </w:rPr>
      </w:pPr>
    </w:p>
    <w:p w14:paraId="50B05476" w14:textId="1497FA6B"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 xml:space="preserve">The torque assist clutch, which helps prevent rider fatigue by reducing pull effort at the lever, along with the new single button cruise control, improve </w:t>
      </w:r>
      <w:proofErr w:type="spellStart"/>
      <w:r w:rsidRPr="003A1282">
        <w:rPr>
          <w:rFonts w:ascii="Arial" w:hAnsi="Arial" w:cs="Arial"/>
          <w:lang w:eastAsia="ja-JP"/>
        </w:rPr>
        <w:t>rideability</w:t>
      </w:r>
      <w:proofErr w:type="spellEnd"/>
      <w:r w:rsidRPr="003A1282">
        <w:rPr>
          <w:rFonts w:ascii="Arial" w:hAnsi="Arial" w:cs="Arial"/>
          <w:lang w:eastAsia="ja-JP"/>
        </w:rPr>
        <w:t xml:space="preserve"> and comfort. There is also a feature packed, yet stylishly minimal, single clock with analogue speedometer and LCD display, controlled by easy to reach fingertip controls.</w:t>
      </w:r>
    </w:p>
    <w:p w14:paraId="17A51793" w14:textId="77777777" w:rsidR="003A1282" w:rsidRPr="003A1282" w:rsidRDefault="003A1282" w:rsidP="003A1282">
      <w:pPr>
        <w:spacing w:after="0" w:line="240" w:lineRule="auto"/>
        <w:rPr>
          <w:rFonts w:ascii="Arial" w:hAnsi="Arial" w:cs="Arial"/>
          <w:lang w:eastAsia="ja-JP"/>
        </w:rPr>
      </w:pPr>
    </w:p>
    <w:p w14:paraId="33861AAD" w14:textId="77777777" w:rsidR="003A1282" w:rsidRPr="003A1282" w:rsidRDefault="003A1282" w:rsidP="003A1282">
      <w:pPr>
        <w:spacing w:after="0" w:line="240" w:lineRule="auto"/>
        <w:rPr>
          <w:rFonts w:ascii="Arial" w:hAnsi="Arial" w:cs="Arial"/>
          <w:lang w:eastAsia="ja-JP"/>
        </w:rPr>
      </w:pPr>
      <w:r w:rsidRPr="003A1282">
        <w:rPr>
          <w:rFonts w:ascii="Arial" w:hAnsi="Arial" w:cs="Arial"/>
          <w:lang w:eastAsia="ja-JP"/>
        </w:rPr>
        <w:t xml:space="preserve">As with all Triumphs in the Modern Classics range, the new Bonneville </w:t>
      </w:r>
      <w:proofErr w:type="spellStart"/>
      <w:r w:rsidRPr="003A1282">
        <w:rPr>
          <w:rFonts w:ascii="Arial" w:hAnsi="Arial" w:cs="Arial"/>
          <w:lang w:eastAsia="ja-JP"/>
        </w:rPr>
        <w:t>Speedmaster</w:t>
      </w:r>
      <w:proofErr w:type="spellEnd"/>
      <w:r w:rsidRPr="003A1282">
        <w:rPr>
          <w:rFonts w:ascii="Arial" w:hAnsi="Arial" w:cs="Arial"/>
          <w:lang w:eastAsia="ja-JP"/>
        </w:rPr>
        <w:t xml:space="preserve"> is liquid-cooled, reducing emissions and offering a high first major service interval of 10,000 miles (16,000 Km). For added piece of mind, it also features the latest immobiliser with the transponder fitted into the premium Triumph badged key.</w:t>
      </w:r>
    </w:p>
    <w:p w14:paraId="5FE69E34" w14:textId="43EA95C0" w:rsidR="0098092E" w:rsidRDefault="0098092E">
      <w:pPr>
        <w:rPr>
          <w:rFonts w:ascii="Arial" w:hAnsi="Arial" w:cs="Arial"/>
          <w:b/>
          <w:color w:val="333333"/>
          <w:u w:val="single"/>
          <w:lang w:eastAsia="en-US"/>
        </w:rPr>
      </w:pPr>
    </w:p>
    <w:p w14:paraId="006A7DFA" w14:textId="1CAE25A3" w:rsidR="003A1282" w:rsidRPr="003A1282" w:rsidRDefault="003A1282" w:rsidP="003A1282">
      <w:pPr>
        <w:shd w:val="clear" w:color="auto" w:fill="FFFFFF"/>
        <w:spacing w:after="150" w:line="240" w:lineRule="auto"/>
        <w:rPr>
          <w:rFonts w:ascii="Arial" w:hAnsi="Arial" w:cs="Arial"/>
          <w:color w:val="333333"/>
          <w:lang w:eastAsia="en-US"/>
        </w:rPr>
      </w:pPr>
      <w:r w:rsidRPr="003A1282">
        <w:rPr>
          <w:rFonts w:ascii="Arial" w:hAnsi="Arial" w:cs="Arial"/>
          <w:color w:val="333333"/>
          <w:u w:val="single"/>
          <w:lang w:eastAsia="en-US"/>
        </w:rPr>
        <w:t>Standard Equipment</w:t>
      </w:r>
    </w:p>
    <w:tbl>
      <w:tblPr>
        <w:tblW w:w="9930" w:type="dxa"/>
        <w:shd w:val="clear" w:color="auto" w:fill="FFFFFF"/>
        <w:tblCellMar>
          <w:left w:w="0" w:type="dxa"/>
          <w:right w:w="0" w:type="dxa"/>
        </w:tblCellMar>
        <w:tblLook w:val="04A0" w:firstRow="1" w:lastRow="0" w:firstColumn="1" w:lastColumn="0" w:noHBand="0" w:noVBand="1"/>
      </w:tblPr>
      <w:tblGrid>
        <w:gridCol w:w="3061"/>
        <w:gridCol w:w="6869"/>
      </w:tblGrid>
      <w:tr w:rsidR="003A1282" w:rsidRPr="003A1282" w14:paraId="087F5036"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106F8A02"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All-LED Lighting with Full LED Headlight with DRL</w:t>
            </w:r>
          </w:p>
          <w:p w14:paraId="220E2C52"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 </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14C7109C"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 xml:space="preserve">All new, distinctive and elegant, full LED 5-inch multi-function </w:t>
            </w:r>
            <w:proofErr w:type="gramStart"/>
            <w:r w:rsidRPr="003A1282">
              <w:rPr>
                <w:rFonts w:ascii="Arial" w:hAnsi="Arial" w:cs="Arial"/>
                <w:color w:val="333333"/>
                <w:lang w:eastAsia="en-US"/>
              </w:rPr>
              <w:t>headlight</w:t>
            </w:r>
            <w:proofErr w:type="gramEnd"/>
            <w:r w:rsidRPr="003A1282">
              <w:rPr>
                <w:rFonts w:ascii="Arial" w:hAnsi="Arial" w:cs="Arial"/>
                <w:color w:val="333333"/>
                <w:lang w:eastAsia="en-US"/>
              </w:rPr>
              <w:t xml:space="preserve"> with beautiful Triumph maker’s mark triangle branding. Main and dipped beam, and front position light, plus Triumph’s signature style LED daytime running light.</w:t>
            </w:r>
          </w:p>
          <w:p w14:paraId="33D4DF17"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Compact and elegant, with a distinctive light pattern, the LED rear light, LED indicators and LED number plate light are power efficient and durable.</w:t>
            </w:r>
          </w:p>
        </w:tc>
      </w:tr>
      <w:tr w:rsidR="003A1282" w:rsidRPr="003A1282" w14:paraId="01451251"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1734D118"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Single Button Cruise Control</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60463AA7"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Easy to use, single button function cruise control with one press for on, one press to set the speed, and one press to cancel. Easily accessible button mounted into the left hand switch cube.</w:t>
            </w:r>
          </w:p>
        </w:tc>
      </w:tr>
      <w:tr w:rsidR="003A1282" w:rsidRPr="003A1282" w14:paraId="34095CBC"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51DC6FF6"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Ride-by-Wire</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10C0159A"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For a crisper, more precise and more accurate throttle response, with improved on/off throttle transition. Enabling different throttle maps, linked to two different riding modes.</w:t>
            </w:r>
          </w:p>
        </w:tc>
      </w:tr>
      <w:tr w:rsidR="003A1282" w:rsidRPr="003A1282" w14:paraId="5273C614"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66375D14"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Riding Modes</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74FABEB9"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Linked to the ride-by-wire system, there are Road and Rain riding modes, selectable via the new switch gear, for maximum, control and safety in different riding conditions, both delivering full power.</w:t>
            </w:r>
          </w:p>
        </w:tc>
      </w:tr>
      <w:tr w:rsidR="003A1282" w:rsidRPr="003A1282" w14:paraId="350CE2B3"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3E82C54F"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ABS</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39D82B96"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The contemporary safety standard, with minimal visual impact, the ABS is responsive yet unobtrusive.</w:t>
            </w:r>
          </w:p>
        </w:tc>
      </w:tr>
      <w:tr w:rsidR="003A1282" w:rsidRPr="003A1282" w14:paraId="2C69D73F"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4A61B243"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Switchable Traction Control</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210087E3"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Contemporary switchable traction control, maximising rider safety and control.</w:t>
            </w:r>
          </w:p>
        </w:tc>
      </w:tr>
      <w:tr w:rsidR="003A1282" w:rsidRPr="003A1282" w14:paraId="4AF63942"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7373662C"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Torque Assist Clutch</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2D23A178"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 xml:space="preserve">Reducing clutch lever effort, the Torque Assist Clutch improves long distance </w:t>
            </w:r>
            <w:proofErr w:type="spellStart"/>
            <w:r w:rsidRPr="003A1282">
              <w:rPr>
                <w:rFonts w:ascii="Arial" w:hAnsi="Arial" w:cs="Arial"/>
                <w:color w:val="333333"/>
                <w:lang w:eastAsia="en-US"/>
              </w:rPr>
              <w:t>rideability</w:t>
            </w:r>
            <w:proofErr w:type="spellEnd"/>
            <w:r w:rsidRPr="003A1282">
              <w:rPr>
                <w:rFonts w:ascii="Arial" w:hAnsi="Arial" w:cs="Arial"/>
                <w:color w:val="333333"/>
                <w:lang w:eastAsia="en-US"/>
              </w:rPr>
              <w:t xml:space="preserve"> and reduces rider fatigue.</w:t>
            </w:r>
          </w:p>
        </w:tc>
      </w:tr>
      <w:tr w:rsidR="003A1282" w:rsidRPr="003A1282" w14:paraId="0EB74BA4" w14:textId="77777777" w:rsidTr="00BA223D">
        <w:tc>
          <w:tcPr>
            <w:tcW w:w="3750" w:type="dxa"/>
            <w:tcBorders>
              <w:top w:val="single" w:sz="6" w:space="0" w:color="333333"/>
              <w:left w:val="nil"/>
              <w:bottom w:val="single" w:sz="6" w:space="0" w:color="333333"/>
              <w:right w:val="single" w:sz="6" w:space="0" w:color="333333"/>
            </w:tcBorders>
            <w:shd w:val="clear" w:color="auto" w:fill="FFFFFF"/>
            <w:tcMar>
              <w:top w:w="75" w:type="dxa"/>
              <w:left w:w="105" w:type="dxa"/>
              <w:bottom w:w="75" w:type="dxa"/>
              <w:right w:w="105" w:type="dxa"/>
            </w:tcMar>
            <w:hideMark/>
          </w:tcPr>
          <w:p w14:paraId="62FF6973"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Immobiliser</w:t>
            </w:r>
          </w:p>
        </w:tc>
        <w:tc>
          <w:tcPr>
            <w:tcW w:w="8960" w:type="dxa"/>
            <w:tcBorders>
              <w:top w:val="single" w:sz="6" w:space="0" w:color="333333"/>
              <w:left w:val="single" w:sz="6" w:space="0" w:color="333333"/>
              <w:bottom w:val="single" w:sz="6" w:space="0" w:color="333333"/>
              <w:right w:val="nil"/>
            </w:tcBorders>
            <w:shd w:val="clear" w:color="auto" w:fill="FFFFFF"/>
            <w:tcMar>
              <w:top w:w="75" w:type="dxa"/>
              <w:left w:w="105" w:type="dxa"/>
              <w:bottom w:w="75" w:type="dxa"/>
              <w:right w:w="105" w:type="dxa"/>
            </w:tcMar>
            <w:hideMark/>
          </w:tcPr>
          <w:p w14:paraId="7B7D3DC3" w14:textId="77777777" w:rsidR="003A1282" w:rsidRPr="003A1282" w:rsidRDefault="003A1282" w:rsidP="003A1282">
            <w:pPr>
              <w:spacing w:after="150" w:line="240" w:lineRule="auto"/>
              <w:rPr>
                <w:rFonts w:ascii="Arial" w:hAnsi="Arial" w:cs="Arial"/>
                <w:color w:val="333333"/>
                <w:lang w:eastAsia="en-US"/>
              </w:rPr>
            </w:pPr>
            <w:r w:rsidRPr="003A1282">
              <w:rPr>
                <w:rFonts w:ascii="Arial" w:hAnsi="Arial" w:cs="Arial"/>
                <w:color w:val="333333"/>
                <w:lang w:eastAsia="en-US"/>
              </w:rPr>
              <w:t>State-of-the-art immobiliser system as standard, with a transponder incorporated into the Triumph branded key.</w:t>
            </w:r>
          </w:p>
        </w:tc>
      </w:tr>
    </w:tbl>
    <w:p w14:paraId="28DD9857" w14:textId="77777777" w:rsidR="003A1282" w:rsidRPr="003A1282" w:rsidRDefault="003A1282" w:rsidP="003A1282">
      <w:pPr>
        <w:shd w:val="clear" w:color="auto" w:fill="FFFFFF"/>
        <w:spacing w:after="150" w:line="240" w:lineRule="auto"/>
        <w:rPr>
          <w:rFonts w:ascii="Arial" w:hAnsi="Arial" w:cs="Arial"/>
          <w:color w:val="333333"/>
          <w:lang w:eastAsia="en-US"/>
        </w:rPr>
      </w:pPr>
      <w:r w:rsidRPr="003A1282">
        <w:rPr>
          <w:rFonts w:ascii="Arial" w:hAnsi="Arial" w:cs="Arial"/>
          <w:color w:val="333333"/>
          <w:lang w:eastAsia="en-US"/>
        </w:rPr>
        <w:t> </w:t>
      </w:r>
    </w:p>
    <w:sectPr w:rsidR="003A1282" w:rsidRPr="003A1282" w:rsidSect="00871774">
      <w:headerReference w:type="default" r:id="rId12"/>
      <w:headerReference w:type="first" r:id="rId13"/>
      <w:pgSz w:w="11905" w:h="16837"/>
      <w:pgMar w:top="1244" w:right="1440" w:bottom="567" w:left="1440" w:header="720" w:footer="72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DC616F" w14:textId="77777777" w:rsidR="00C02C4E" w:rsidRDefault="00C02C4E" w:rsidP="0027475C">
      <w:pPr>
        <w:spacing w:after="0" w:line="240" w:lineRule="auto"/>
      </w:pPr>
      <w:r>
        <w:separator/>
      </w:r>
    </w:p>
  </w:endnote>
  <w:endnote w:type="continuationSeparator" w:id="0">
    <w:p w14:paraId="3080EF5C" w14:textId="77777777" w:rsidR="00C02C4E" w:rsidRDefault="00C02C4E" w:rsidP="002747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60665554"/>
      <w:docPartObj>
        <w:docPartGallery w:val="Page Numbers (Bottom of Page)"/>
        <w:docPartUnique/>
      </w:docPartObj>
    </w:sdtPr>
    <w:sdtEndPr>
      <w:rPr>
        <w:rFonts w:ascii="Arial" w:hAnsi="Arial" w:cs="Arial"/>
        <w:noProof/>
        <w:sz w:val="20"/>
        <w:szCs w:val="20"/>
      </w:rPr>
    </w:sdtEndPr>
    <w:sdtContent>
      <w:p w14:paraId="0E1D1B38" w14:textId="4C367EDF" w:rsidR="00871774" w:rsidRPr="00871774" w:rsidRDefault="00871774">
        <w:pPr>
          <w:pStyle w:val="Footer"/>
          <w:jc w:val="right"/>
          <w:rPr>
            <w:rFonts w:ascii="Arial" w:hAnsi="Arial" w:cs="Arial"/>
            <w:sz w:val="20"/>
            <w:szCs w:val="20"/>
          </w:rPr>
        </w:pPr>
        <w:r w:rsidRPr="00871774">
          <w:rPr>
            <w:rFonts w:ascii="Arial" w:hAnsi="Arial" w:cs="Arial"/>
            <w:sz w:val="20"/>
            <w:szCs w:val="20"/>
          </w:rPr>
          <w:fldChar w:fldCharType="begin"/>
        </w:r>
        <w:r w:rsidRPr="00871774">
          <w:rPr>
            <w:rFonts w:ascii="Arial" w:hAnsi="Arial" w:cs="Arial"/>
            <w:sz w:val="20"/>
            <w:szCs w:val="20"/>
          </w:rPr>
          <w:instrText xml:space="preserve"> PAGE   \* MERGEFORMAT </w:instrText>
        </w:r>
        <w:r w:rsidRPr="00871774">
          <w:rPr>
            <w:rFonts w:ascii="Arial" w:hAnsi="Arial" w:cs="Arial"/>
            <w:sz w:val="20"/>
            <w:szCs w:val="20"/>
          </w:rPr>
          <w:fldChar w:fldCharType="separate"/>
        </w:r>
        <w:r w:rsidR="00166B87">
          <w:rPr>
            <w:rFonts w:ascii="Arial" w:hAnsi="Arial" w:cs="Arial"/>
            <w:noProof/>
            <w:sz w:val="20"/>
            <w:szCs w:val="20"/>
          </w:rPr>
          <w:t>9</w:t>
        </w:r>
        <w:r w:rsidRPr="00871774">
          <w:rPr>
            <w:rFonts w:ascii="Arial" w:hAnsi="Arial" w:cs="Arial"/>
            <w:noProof/>
            <w:sz w:val="20"/>
            <w:szCs w:val="20"/>
          </w:rPr>
          <w:fldChar w:fldCharType="end"/>
        </w:r>
      </w:p>
    </w:sdtContent>
  </w:sdt>
  <w:p w14:paraId="6B52659E" w14:textId="77777777" w:rsidR="00871774" w:rsidRDefault="0087177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9A30FF" w14:textId="77777777" w:rsidR="00C02C4E" w:rsidRDefault="00C02C4E" w:rsidP="0027475C">
      <w:pPr>
        <w:spacing w:after="0" w:line="240" w:lineRule="auto"/>
      </w:pPr>
      <w:r>
        <w:separator/>
      </w:r>
    </w:p>
  </w:footnote>
  <w:footnote w:type="continuationSeparator" w:id="0">
    <w:p w14:paraId="22BC77CC" w14:textId="77777777" w:rsidR="00C02C4E" w:rsidRDefault="00C02C4E" w:rsidP="002747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99604A" w14:textId="31B79DA3" w:rsidR="00871774" w:rsidRDefault="00871774">
    <w:pPr>
      <w:pStyle w:val="Header"/>
    </w:pPr>
    <w:r>
      <w:rPr>
        <w:noProof/>
      </w:rPr>
      <w:drawing>
        <wp:anchor distT="0" distB="0" distL="114300" distR="114300" simplePos="0" relativeHeight="251658240" behindDoc="1" locked="0" layoutInCell="1" allowOverlap="1" wp14:anchorId="5E4EB647" wp14:editId="3E19A0F1">
          <wp:simplePos x="0" y="0"/>
          <wp:positionH relativeFrom="column">
            <wp:posOffset>-267335</wp:posOffset>
          </wp:positionH>
          <wp:positionV relativeFrom="paragraph">
            <wp:posOffset>-121285</wp:posOffset>
          </wp:positionV>
          <wp:extent cx="1874520" cy="853440"/>
          <wp:effectExtent l="0" t="0" r="0" b="0"/>
          <wp:wrapTight wrapText="bothSides">
            <wp:wrapPolygon edited="0">
              <wp:start x="0" y="0"/>
              <wp:lineTo x="0" y="21214"/>
              <wp:lineTo x="21293" y="21214"/>
              <wp:lineTo x="21293" y="0"/>
              <wp:lineTo x="0" y="0"/>
            </wp:wrapPolygon>
          </wp:wrapTight>
          <wp:docPr id="5" name="Picture 5" descr="Triumph-Logo_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iumph-Logo_L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4520" cy="853440"/>
                  </a:xfrm>
                  <a:prstGeom prst="rect">
                    <a:avLst/>
                  </a:prstGeom>
                  <a:noFill/>
                </pic:spPr>
              </pic:pic>
            </a:graphicData>
          </a:graphic>
          <wp14:sizeRelH relativeFrom="page">
            <wp14:pctWidth>0</wp14:pctWidth>
          </wp14:sizeRelH>
          <wp14:sizeRelV relativeFrom="page">
            <wp14:pctHeight>0</wp14:pctHeight>
          </wp14:sizeRelV>
        </wp:anchor>
      </w:drawing>
    </w:r>
  </w:p>
  <w:p w14:paraId="42222B17" w14:textId="77777777" w:rsidR="00871774" w:rsidRDefault="0087177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22C150" w14:textId="1E2B23E2" w:rsidR="00871774" w:rsidRDefault="00871774">
    <w:pPr>
      <w:pStyle w:val="Header"/>
    </w:pPr>
    <w:r>
      <w:rPr>
        <w:noProof/>
      </w:rPr>
      <w:drawing>
        <wp:anchor distT="0" distB="0" distL="114300" distR="114300" simplePos="0" relativeHeight="251660288" behindDoc="1" locked="0" layoutInCell="1" allowOverlap="1" wp14:anchorId="780C4EA5" wp14:editId="0B31FCF7">
          <wp:simplePos x="0" y="0"/>
          <wp:positionH relativeFrom="column">
            <wp:posOffset>-114935</wp:posOffset>
          </wp:positionH>
          <wp:positionV relativeFrom="paragraph">
            <wp:posOffset>31115</wp:posOffset>
          </wp:positionV>
          <wp:extent cx="1874520" cy="853440"/>
          <wp:effectExtent l="0" t="0" r="0" b="0"/>
          <wp:wrapTight wrapText="bothSides">
            <wp:wrapPolygon edited="0">
              <wp:start x="0" y="0"/>
              <wp:lineTo x="0" y="21214"/>
              <wp:lineTo x="21293" y="21214"/>
              <wp:lineTo x="21293" y="0"/>
              <wp:lineTo x="0" y="0"/>
            </wp:wrapPolygon>
          </wp:wrapTight>
          <wp:docPr id="6" name="Picture 6" descr="Triumph-Logo_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iumph-Logo_L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4520" cy="85344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1633C0" w14:textId="66F865FE" w:rsidR="00000000" w:rsidRDefault="00871774">
    <w:r>
      <w:rPr>
        <w:noProof/>
      </w:rPr>
      <w:drawing>
        <wp:anchor distT="0" distB="0" distL="114300" distR="114300" simplePos="0" relativeHeight="251664384" behindDoc="1" locked="0" layoutInCell="1" allowOverlap="1" wp14:anchorId="626DA500" wp14:editId="4BC045EE">
          <wp:simplePos x="0" y="0"/>
          <wp:positionH relativeFrom="column">
            <wp:posOffset>-290195</wp:posOffset>
          </wp:positionH>
          <wp:positionV relativeFrom="paragraph">
            <wp:posOffset>46355</wp:posOffset>
          </wp:positionV>
          <wp:extent cx="1874520" cy="853440"/>
          <wp:effectExtent l="0" t="0" r="0" b="0"/>
          <wp:wrapTight wrapText="bothSides">
            <wp:wrapPolygon edited="0">
              <wp:start x="0" y="0"/>
              <wp:lineTo x="0" y="21214"/>
              <wp:lineTo x="21293" y="21214"/>
              <wp:lineTo x="21293" y="0"/>
              <wp:lineTo x="0" y="0"/>
            </wp:wrapPolygon>
          </wp:wrapTight>
          <wp:docPr id="8" name="Picture 8" descr="Triumph-Logo_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iumph-Logo_L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4520" cy="853440"/>
                  </a:xfrm>
                  <a:prstGeom prst="rect">
                    <a:avLst/>
                  </a:prstGeom>
                  <a:noFill/>
                </pic:spPr>
              </pic:pic>
            </a:graphicData>
          </a:graphic>
          <wp14:sizeRelH relativeFrom="page">
            <wp14:pctWidth>0</wp14:pctWidth>
          </wp14:sizeRelH>
          <wp14:sizeRelV relativeFrom="page">
            <wp14:pctHeight>0</wp14:pctHeight>
          </wp14:sizeRelV>
        </wp:anchor>
      </w:drawing>
    </w:r>
  </w:p>
  <w:p w14:paraId="0C47F763" w14:textId="77777777" w:rsidR="00000000" w:rsidRDefault="00C02C4E"/>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6D349B" w14:textId="4DFA2F08" w:rsidR="0027475C" w:rsidRDefault="00871774">
    <w:pPr>
      <w:pStyle w:val="Header"/>
    </w:pPr>
    <w:r>
      <w:rPr>
        <w:noProof/>
      </w:rPr>
      <w:drawing>
        <wp:anchor distT="0" distB="0" distL="114300" distR="114300" simplePos="0" relativeHeight="251662336" behindDoc="1" locked="0" layoutInCell="1" allowOverlap="1" wp14:anchorId="11EB2D4F" wp14:editId="53F3C708">
          <wp:simplePos x="0" y="0"/>
          <wp:positionH relativeFrom="column">
            <wp:posOffset>-267335</wp:posOffset>
          </wp:positionH>
          <wp:positionV relativeFrom="paragraph">
            <wp:posOffset>-98425</wp:posOffset>
          </wp:positionV>
          <wp:extent cx="1874520" cy="853440"/>
          <wp:effectExtent l="0" t="0" r="0" b="0"/>
          <wp:wrapTight wrapText="bothSides">
            <wp:wrapPolygon edited="0">
              <wp:start x="0" y="0"/>
              <wp:lineTo x="0" y="21214"/>
              <wp:lineTo x="21293" y="21214"/>
              <wp:lineTo x="21293" y="0"/>
              <wp:lineTo x="0" y="0"/>
            </wp:wrapPolygon>
          </wp:wrapTight>
          <wp:docPr id="7" name="Picture 7" descr="Triumph-Logo_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iumph-Logo_L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4520" cy="85344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0004"/>
    <w:multiLevelType w:val="hybridMultilevel"/>
    <w:tmpl w:val="00000004"/>
    <w:lvl w:ilvl="0" w:tplc="0000012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0005"/>
    <w:multiLevelType w:val="hybridMultilevel"/>
    <w:tmpl w:val="00000005"/>
    <w:lvl w:ilvl="0" w:tplc="0000019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0006"/>
    <w:multiLevelType w:val="hybridMultilevel"/>
    <w:tmpl w:val="00000006"/>
    <w:lvl w:ilvl="0" w:tplc="000001F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0007"/>
    <w:multiLevelType w:val="hybridMultilevel"/>
    <w:tmpl w:val="00000007"/>
    <w:lvl w:ilvl="0" w:tplc="0000025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10AC56C4"/>
    <w:multiLevelType w:val="hybridMultilevel"/>
    <w:tmpl w:val="EB4AF9CC"/>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8">
    <w:nsid w:val="1C604E5B"/>
    <w:multiLevelType w:val="hybridMultilevel"/>
    <w:tmpl w:val="7C6CB17E"/>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9">
    <w:nsid w:val="1E3502DB"/>
    <w:multiLevelType w:val="hybridMultilevel"/>
    <w:tmpl w:val="72C8E39A"/>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10">
    <w:nsid w:val="28B900D4"/>
    <w:multiLevelType w:val="hybridMultilevel"/>
    <w:tmpl w:val="FC1C5D68"/>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11">
    <w:nsid w:val="37E03E90"/>
    <w:multiLevelType w:val="hybridMultilevel"/>
    <w:tmpl w:val="B8646DCE"/>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12">
    <w:nsid w:val="3C960425"/>
    <w:multiLevelType w:val="hybridMultilevel"/>
    <w:tmpl w:val="ED12878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3DD251E6"/>
    <w:multiLevelType w:val="hybridMultilevel"/>
    <w:tmpl w:val="63AAD3BA"/>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14">
    <w:nsid w:val="417741A3"/>
    <w:multiLevelType w:val="hybridMultilevel"/>
    <w:tmpl w:val="8CD2DF42"/>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15">
    <w:nsid w:val="487C034D"/>
    <w:multiLevelType w:val="hybridMultilevel"/>
    <w:tmpl w:val="9A0EA7F4"/>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16">
    <w:nsid w:val="4B59699D"/>
    <w:multiLevelType w:val="hybridMultilevel"/>
    <w:tmpl w:val="D7487DE6"/>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7">
    <w:nsid w:val="4F0C498F"/>
    <w:multiLevelType w:val="hybridMultilevel"/>
    <w:tmpl w:val="4E72C526"/>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18">
    <w:nsid w:val="4F8C7FFA"/>
    <w:multiLevelType w:val="hybridMultilevel"/>
    <w:tmpl w:val="F60841D4"/>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19">
    <w:nsid w:val="54620AEF"/>
    <w:multiLevelType w:val="hybridMultilevel"/>
    <w:tmpl w:val="B38A4F3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56042C3F"/>
    <w:multiLevelType w:val="hybridMultilevel"/>
    <w:tmpl w:val="DB80438C"/>
    <w:lvl w:ilvl="0" w:tplc="44090001">
      <w:start w:val="1"/>
      <w:numFmt w:val="bullet"/>
      <w:lvlText w:val=""/>
      <w:lvlJc w:val="left"/>
      <w:pPr>
        <w:ind w:left="580" w:hanging="360"/>
      </w:pPr>
      <w:rPr>
        <w:rFonts w:ascii="Symbol" w:hAnsi="Symbol" w:hint="default"/>
      </w:rPr>
    </w:lvl>
    <w:lvl w:ilvl="1" w:tplc="44090003" w:tentative="1">
      <w:start w:val="1"/>
      <w:numFmt w:val="bullet"/>
      <w:lvlText w:val="o"/>
      <w:lvlJc w:val="left"/>
      <w:pPr>
        <w:ind w:left="1300" w:hanging="360"/>
      </w:pPr>
      <w:rPr>
        <w:rFonts w:ascii="Courier New" w:hAnsi="Courier New" w:cs="Courier New" w:hint="default"/>
      </w:rPr>
    </w:lvl>
    <w:lvl w:ilvl="2" w:tplc="44090005" w:tentative="1">
      <w:start w:val="1"/>
      <w:numFmt w:val="bullet"/>
      <w:lvlText w:val=""/>
      <w:lvlJc w:val="left"/>
      <w:pPr>
        <w:ind w:left="2020" w:hanging="360"/>
      </w:pPr>
      <w:rPr>
        <w:rFonts w:ascii="Wingdings" w:hAnsi="Wingdings" w:hint="default"/>
      </w:rPr>
    </w:lvl>
    <w:lvl w:ilvl="3" w:tplc="44090001" w:tentative="1">
      <w:start w:val="1"/>
      <w:numFmt w:val="bullet"/>
      <w:lvlText w:val=""/>
      <w:lvlJc w:val="left"/>
      <w:pPr>
        <w:ind w:left="2740" w:hanging="360"/>
      </w:pPr>
      <w:rPr>
        <w:rFonts w:ascii="Symbol" w:hAnsi="Symbol" w:hint="default"/>
      </w:rPr>
    </w:lvl>
    <w:lvl w:ilvl="4" w:tplc="44090003" w:tentative="1">
      <w:start w:val="1"/>
      <w:numFmt w:val="bullet"/>
      <w:lvlText w:val="o"/>
      <w:lvlJc w:val="left"/>
      <w:pPr>
        <w:ind w:left="3460" w:hanging="360"/>
      </w:pPr>
      <w:rPr>
        <w:rFonts w:ascii="Courier New" w:hAnsi="Courier New" w:cs="Courier New" w:hint="default"/>
      </w:rPr>
    </w:lvl>
    <w:lvl w:ilvl="5" w:tplc="44090005" w:tentative="1">
      <w:start w:val="1"/>
      <w:numFmt w:val="bullet"/>
      <w:lvlText w:val=""/>
      <w:lvlJc w:val="left"/>
      <w:pPr>
        <w:ind w:left="4180" w:hanging="360"/>
      </w:pPr>
      <w:rPr>
        <w:rFonts w:ascii="Wingdings" w:hAnsi="Wingdings" w:hint="default"/>
      </w:rPr>
    </w:lvl>
    <w:lvl w:ilvl="6" w:tplc="44090001" w:tentative="1">
      <w:start w:val="1"/>
      <w:numFmt w:val="bullet"/>
      <w:lvlText w:val=""/>
      <w:lvlJc w:val="left"/>
      <w:pPr>
        <w:ind w:left="4900" w:hanging="360"/>
      </w:pPr>
      <w:rPr>
        <w:rFonts w:ascii="Symbol" w:hAnsi="Symbol" w:hint="default"/>
      </w:rPr>
    </w:lvl>
    <w:lvl w:ilvl="7" w:tplc="44090003" w:tentative="1">
      <w:start w:val="1"/>
      <w:numFmt w:val="bullet"/>
      <w:lvlText w:val="o"/>
      <w:lvlJc w:val="left"/>
      <w:pPr>
        <w:ind w:left="5620" w:hanging="360"/>
      </w:pPr>
      <w:rPr>
        <w:rFonts w:ascii="Courier New" w:hAnsi="Courier New" w:cs="Courier New" w:hint="default"/>
      </w:rPr>
    </w:lvl>
    <w:lvl w:ilvl="8" w:tplc="44090005" w:tentative="1">
      <w:start w:val="1"/>
      <w:numFmt w:val="bullet"/>
      <w:lvlText w:val=""/>
      <w:lvlJc w:val="left"/>
      <w:pPr>
        <w:ind w:left="6340" w:hanging="360"/>
      </w:pPr>
      <w:rPr>
        <w:rFonts w:ascii="Wingdings" w:hAnsi="Wingdings" w:hint="default"/>
      </w:rPr>
    </w:lvl>
  </w:abstractNum>
  <w:abstractNum w:abstractNumId="21">
    <w:nsid w:val="580D22AF"/>
    <w:multiLevelType w:val="hybridMultilevel"/>
    <w:tmpl w:val="7D64D8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5B3D02C7"/>
    <w:multiLevelType w:val="multilevel"/>
    <w:tmpl w:val="8C066C6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3">
    <w:nsid w:val="64956DB8"/>
    <w:multiLevelType w:val="hybridMultilevel"/>
    <w:tmpl w:val="D32CBC4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684F748D"/>
    <w:multiLevelType w:val="hybridMultilevel"/>
    <w:tmpl w:val="0084191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6EDD6B7A"/>
    <w:multiLevelType w:val="hybridMultilevel"/>
    <w:tmpl w:val="F4EC9142"/>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26">
    <w:nsid w:val="703C7E6E"/>
    <w:multiLevelType w:val="hybridMultilevel"/>
    <w:tmpl w:val="2E003826"/>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27">
    <w:nsid w:val="72311043"/>
    <w:multiLevelType w:val="hybridMultilevel"/>
    <w:tmpl w:val="08FE5D1A"/>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28">
    <w:nsid w:val="732A6B0D"/>
    <w:multiLevelType w:val="hybridMultilevel"/>
    <w:tmpl w:val="5C2447E0"/>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29">
    <w:nsid w:val="754C3EFD"/>
    <w:multiLevelType w:val="hybridMultilevel"/>
    <w:tmpl w:val="29D667F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23"/>
  </w:num>
  <w:num w:numId="9">
    <w:abstractNumId w:val="19"/>
  </w:num>
  <w:num w:numId="10">
    <w:abstractNumId w:val="29"/>
  </w:num>
  <w:num w:numId="11">
    <w:abstractNumId w:val="12"/>
  </w:num>
  <w:num w:numId="12">
    <w:abstractNumId w:val="24"/>
  </w:num>
  <w:num w:numId="13">
    <w:abstractNumId w:val="21"/>
  </w:num>
  <w:num w:numId="14">
    <w:abstractNumId w:val="22"/>
  </w:num>
  <w:num w:numId="15">
    <w:abstractNumId w:val="10"/>
  </w:num>
  <w:num w:numId="16">
    <w:abstractNumId w:val="15"/>
  </w:num>
  <w:num w:numId="17">
    <w:abstractNumId w:val="26"/>
  </w:num>
  <w:num w:numId="18">
    <w:abstractNumId w:val="25"/>
  </w:num>
  <w:num w:numId="19">
    <w:abstractNumId w:val="14"/>
  </w:num>
  <w:num w:numId="20">
    <w:abstractNumId w:val="20"/>
  </w:num>
  <w:num w:numId="21">
    <w:abstractNumId w:val="7"/>
  </w:num>
  <w:num w:numId="22">
    <w:abstractNumId w:val="16"/>
  </w:num>
  <w:num w:numId="23">
    <w:abstractNumId w:val="8"/>
  </w:num>
  <w:num w:numId="24">
    <w:abstractNumId w:val="27"/>
  </w:num>
  <w:num w:numId="25">
    <w:abstractNumId w:val="13"/>
  </w:num>
  <w:num w:numId="26">
    <w:abstractNumId w:val="28"/>
  </w:num>
  <w:num w:numId="27">
    <w:abstractNumId w:val="9"/>
  </w:num>
  <w:num w:numId="28">
    <w:abstractNumId w:val="11"/>
  </w:num>
  <w:num w:numId="29">
    <w:abstractNumId w:val="18"/>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930BFF"/>
    <w:rsid w:val="00166B87"/>
    <w:rsid w:val="001831EA"/>
    <w:rsid w:val="00257EA1"/>
    <w:rsid w:val="0027475C"/>
    <w:rsid w:val="003341B9"/>
    <w:rsid w:val="003A1282"/>
    <w:rsid w:val="003B3923"/>
    <w:rsid w:val="003F0612"/>
    <w:rsid w:val="004B3C23"/>
    <w:rsid w:val="004D27F2"/>
    <w:rsid w:val="004E75AA"/>
    <w:rsid w:val="005B0139"/>
    <w:rsid w:val="00657486"/>
    <w:rsid w:val="006F4269"/>
    <w:rsid w:val="006F7C9F"/>
    <w:rsid w:val="00745AC1"/>
    <w:rsid w:val="00871774"/>
    <w:rsid w:val="00880D94"/>
    <w:rsid w:val="008E3038"/>
    <w:rsid w:val="00930BFF"/>
    <w:rsid w:val="00972590"/>
    <w:rsid w:val="0098092E"/>
    <w:rsid w:val="00B1430F"/>
    <w:rsid w:val="00B67D1A"/>
    <w:rsid w:val="00BF2CF2"/>
    <w:rsid w:val="00C02C4E"/>
    <w:rsid w:val="00C60DCD"/>
    <w:rsid w:val="00C979C4"/>
    <w:rsid w:val="00CE53FF"/>
    <w:rsid w:val="00D05D5E"/>
    <w:rsid w:val="00D657C2"/>
    <w:rsid w:val="00E63D1D"/>
    <w:rsid w:val="00E772C7"/>
    <w:rsid w:val="00E90A70"/>
    <w:rsid w:val="00EF08DC"/>
    <w:rsid w:val="00F91181"/>
  </w:rsids>
  <m:mathPr>
    <m:mathFont m:val="Cambria Math"/>
    <m:brkBin m:val="before"/>
    <m:brkBinSub m:val="--"/>
    <m:smallFrac m:val="0"/>
    <m:dispDef/>
    <m:lMargin m:val="0"/>
    <m:rMargin m:val="0"/>
    <m:defJc m:val="centerGroup"/>
    <m:wrapIndent m:val="1440"/>
    <m:intLim m:val="subSup"/>
    <m:naryLim m:val="undOvr"/>
  </m:mathPr>
  <w:themeFontLang w:val="en-MY"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4578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MY" w:eastAsia="en-MY"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747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475C"/>
  </w:style>
  <w:style w:type="paragraph" w:styleId="Footer">
    <w:name w:val="footer"/>
    <w:basedOn w:val="Normal"/>
    <w:link w:val="FooterChar"/>
    <w:uiPriority w:val="99"/>
    <w:unhideWhenUsed/>
    <w:rsid w:val="002747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475C"/>
  </w:style>
  <w:style w:type="paragraph" w:styleId="BalloonText">
    <w:name w:val="Balloon Text"/>
    <w:basedOn w:val="Normal"/>
    <w:link w:val="BalloonTextChar"/>
    <w:uiPriority w:val="99"/>
    <w:semiHidden/>
    <w:unhideWhenUsed/>
    <w:rsid w:val="002747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7475C"/>
    <w:rPr>
      <w:rFonts w:ascii="Tahoma" w:hAnsi="Tahoma" w:cs="Tahoma"/>
      <w:sz w:val="16"/>
      <w:szCs w:val="16"/>
    </w:rPr>
  </w:style>
  <w:style w:type="character" w:styleId="Hyperlink">
    <w:name w:val="Hyperlink"/>
    <w:basedOn w:val="DefaultParagraphFont"/>
    <w:uiPriority w:val="99"/>
    <w:unhideWhenUsed/>
    <w:rsid w:val="006F7C9F"/>
    <w:rPr>
      <w:color w:val="0000FF" w:themeColor="hyperlink"/>
      <w:u w:val="single"/>
    </w:rPr>
  </w:style>
  <w:style w:type="paragraph" w:styleId="ListParagraph">
    <w:name w:val="List Paragraph"/>
    <w:basedOn w:val="Normal"/>
    <w:uiPriority w:val="34"/>
    <w:qFormat/>
    <w:rsid w:val="003A128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MY" w:eastAsia="en-MY"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0CB5"/>
    <w:rsid w:val="005E0CB5"/>
    <w:rsid w:val="006A7EB7"/>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MY" w:eastAsia="en-MY"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216555D2A4B4703A40B1ABA89C9536A">
    <w:name w:val="6216555D2A4B4703A40B1ABA89C9536A"/>
    <w:rsid w:val="005E0CB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MY" w:eastAsia="en-MY"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216555D2A4B4703A40B1ABA89C9536A">
    <w:name w:val="6216555D2A4B4703A40B1ABA89C9536A"/>
    <w:rsid w:val="005E0CB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 xmlns="http://schemas.apple.com/cocoa/2006/metadata">
  <generator>CocoaOOXMLWriter/1187.4</generator>
</meta>
</file>

<file path=customXml/itemProps1.xml><?xml version="1.0" encoding="utf-8"?>
<ds:datastoreItem xmlns:ds="http://schemas.openxmlformats.org/officeDocument/2006/customXml" ds:itemID="{96B28627-9F23-4F80-B320-65816EC0D309}">
  <ds:schemaRefs>
    <ds:schemaRef ds:uri="http://schemas.apple.com/cocoa/2006/metadata"/>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9</Pages>
  <Words>3394</Words>
  <Characters>19351</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kong</dc:creator>
  <cp:lastModifiedBy>kong</cp:lastModifiedBy>
  <cp:revision>3</cp:revision>
  <cp:lastPrinted>2017-08-29T01:08:00Z</cp:lastPrinted>
  <dcterms:created xsi:type="dcterms:W3CDTF">2018-02-22T07:49:00Z</dcterms:created>
  <dcterms:modified xsi:type="dcterms:W3CDTF">2018-02-22T08:35:00Z</dcterms:modified>
</cp:coreProperties>
</file>